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791447" w14:textId="7E825C26" w:rsidR="007448F6" w:rsidRPr="002C7882" w:rsidRDefault="00F458FD">
      <w:pPr>
        <w:jc w:val="center"/>
      </w:pPr>
      <w:r w:rsidRPr="002C7882">
        <w:rPr>
          <w:noProof/>
          <w:lang w:eastAsia="pl-PL"/>
        </w:rPr>
        <w:drawing>
          <wp:inline distT="0" distB="0" distL="0" distR="0" wp14:anchorId="4E69E258" wp14:editId="6AE56C8D">
            <wp:extent cx="5760720" cy="609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BE1EC" w14:textId="77777777" w:rsidR="007448F6" w:rsidRPr="002C7882" w:rsidRDefault="007448F6">
      <w:pPr>
        <w:jc w:val="center"/>
        <w:rPr>
          <w:i/>
        </w:rPr>
      </w:pPr>
      <w:r w:rsidRPr="002C7882">
        <w:t>Umowa nr 272/</w:t>
      </w:r>
      <w:r w:rsidR="00F75712" w:rsidRPr="002C7882">
        <w:t>…</w:t>
      </w:r>
      <w:r w:rsidRPr="002C7882">
        <w:t>/202</w:t>
      </w:r>
      <w:r w:rsidR="00A72330" w:rsidRPr="002C7882">
        <w:t>5</w:t>
      </w:r>
    </w:p>
    <w:p w14:paraId="11E71DF0" w14:textId="77777777" w:rsidR="007448F6" w:rsidRPr="002C7882" w:rsidRDefault="007448F6">
      <w:pPr>
        <w:jc w:val="both"/>
        <w:rPr>
          <w:i/>
        </w:rPr>
      </w:pPr>
    </w:p>
    <w:p w14:paraId="6A7435C2" w14:textId="77777777" w:rsidR="001177ED" w:rsidRPr="002C7882" w:rsidRDefault="001177ED" w:rsidP="001177ED">
      <w:pPr>
        <w:jc w:val="both"/>
        <w:rPr>
          <w:b/>
        </w:rPr>
      </w:pPr>
      <w:r w:rsidRPr="002C7882">
        <w:t>zawarta w dniu ……… 202</w:t>
      </w:r>
      <w:r w:rsidR="00A72330" w:rsidRPr="002C7882">
        <w:t>5</w:t>
      </w:r>
      <w:r w:rsidRPr="002C7882">
        <w:t xml:space="preserve"> r. w Goworowie pomiędzy:</w:t>
      </w:r>
    </w:p>
    <w:p w14:paraId="073F4ED0" w14:textId="77777777" w:rsidR="001177ED" w:rsidRPr="002C7882" w:rsidRDefault="001177ED" w:rsidP="001177ED">
      <w:pPr>
        <w:jc w:val="both"/>
      </w:pPr>
      <w:r w:rsidRPr="002C7882">
        <w:rPr>
          <w:b/>
        </w:rPr>
        <w:t>Gminą Goworowo</w:t>
      </w:r>
      <w:r w:rsidRPr="002C7882">
        <w:t>, 07-440 Goworowo, ul. Ostrołęcka 21, NIP: 7582352751, reprezentowaną przez Pana Piotra Kosiorka – Wójta Gminy Goworowo przy kontrasygnacie Pani Anny Pietras – Skarbnika Gminy Goworowo, zwaną dalej Zamawiającym</w:t>
      </w:r>
    </w:p>
    <w:p w14:paraId="22BF344B" w14:textId="77777777" w:rsidR="001177ED" w:rsidRPr="002C7882" w:rsidRDefault="001177ED" w:rsidP="001177ED">
      <w:pPr>
        <w:jc w:val="both"/>
        <w:rPr>
          <w:b/>
        </w:rPr>
      </w:pPr>
      <w:r w:rsidRPr="002C7882">
        <w:t>a</w:t>
      </w:r>
    </w:p>
    <w:p w14:paraId="1C45D39A" w14:textId="77777777" w:rsidR="001177ED" w:rsidRPr="002C7882" w:rsidRDefault="001177ED" w:rsidP="001177ED">
      <w:pPr>
        <w:jc w:val="both"/>
      </w:pPr>
      <w:r w:rsidRPr="002C7882">
        <w:rPr>
          <w:b/>
        </w:rPr>
        <w:t>…………………………………………........................................</w:t>
      </w:r>
      <w:r w:rsidRPr="002C7882">
        <w:t>, zwanym dalej Wykonawcą,</w:t>
      </w:r>
    </w:p>
    <w:p w14:paraId="3DD370D2" w14:textId="77777777" w:rsidR="001177ED" w:rsidRPr="002C7882" w:rsidRDefault="001177ED" w:rsidP="001177ED">
      <w:pPr>
        <w:jc w:val="both"/>
      </w:pPr>
      <w:r w:rsidRPr="002C7882">
        <w:t xml:space="preserve">została zawarta umowa o treści następującej: </w:t>
      </w:r>
    </w:p>
    <w:p w14:paraId="739BF2C4" w14:textId="77777777" w:rsidR="007448F6" w:rsidRPr="002C7882" w:rsidRDefault="007448F6">
      <w:pPr>
        <w:jc w:val="both"/>
      </w:pPr>
    </w:p>
    <w:p w14:paraId="40BD382C" w14:textId="77777777" w:rsidR="007448F6" w:rsidRPr="002C7882" w:rsidRDefault="007448F6">
      <w:pPr>
        <w:spacing w:line="100" w:lineRule="atLeast"/>
        <w:jc w:val="center"/>
        <w:rPr>
          <w:b/>
        </w:rPr>
      </w:pPr>
      <w:r w:rsidRPr="002C7882">
        <w:rPr>
          <w:b/>
        </w:rPr>
        <w:t xml:space="preserve">§ 1 </w:t>
      </w:r>
    </w:p>
    <w:p w14:paraId="3620CA46" w14:textId="77777777" w:rsidR="007448F6" w:rsidRPr="002C7882" w:rsidRDefault="007448F6">
      <w:pPr>
        <w:spacing w:line="100" w:lineRule="atLeast"/>
        <w:jc w:val="center"/>
      </w:pPr>
      <w:r w:rsidRPr="002C7882">
        <w:rPr>
          <w:b/>
        </w:rPr>
        <w:t>Przedmiot i podstawa zawarcia umowy</w:t>
      </w:r>
    </w:p>
    <w:p w14:paraId="22FCB48D" w14:textId="77777777" w:rsidR="007448F6" w:rsidRPr="002C7882" w:rsidRDefault="007448F6" w:rsidP="00023BC3">
      <w:pPr>
        <w:jc w:val="both"/>
      </w:pPr>
      <w:r w:rsidRPr="002C7882">
        <w:t xml:space="preserve">1. Zamawiający zleca, a Wykonawca przyjmuje do wykonania zamówienie pod nazwą </w:t>
      </w:r>
      <w:bookmarkStart w:id="0" w:name="_Hlk195617922"/>
      <w:r w:rsidR="002C7882" w:rsidRPr="002C7882">
        <w:rPr>
          <w:b/>
        </w:rPr>
        <w:t xml:space="preserve">,,Działania edukacyjne w zakresie ochrony powietrza dla mieszkańców Gminy Goworowo </w:t>
      </w:r>
      <w:bookmarkEnd w:id="0"/>
      <w:r w:rsidR="002C7882" w:rsidRPr="002C7882">
        <w:rPr>
          <w:b/>
        </w:rPr>
        <w:t>w ramach projektu pn.: ,,Mazowsze bez smogu”</w:t>
      </w:r>
      <w:r w:rsidR="00AD625F" w:rsidRPr="002C7882">
        <w:t>, zwane dalej „przedmiotem umowy</w:t>
      </w:r>
      <w:r w:rsidR="00E675B9" w:rsidRPr="002C7882">
        <w:t>”</w:t>
      </w:r>
      <w:r w:rsidRPr="002C7882">
        <w:t>.</w:t>
      </w:r>
    </w:p>
    <w:p w14:paraId="53A745E3" w14:textId="77777777" w:rsidR="007448F6" w:rsidRPr="002C7882" w:rsidRDefault="007448F6" w:rsidP="00023BC3">
      <w:pPr>
        <w:jc w:val="both"/>
        <w:rPr>
          <w:rFonts w:eastAsia="TimesNewRomanPSMT"/>
        </w:rPr>
      </w:pPr>
      <w:r w:rsidRPr="002C7882">
        <w:t xml:space="preserve">2. </w:t>
      </w:r>
      <w:r w:rsidRPr="002C7882">
        <w:rPr>
          <w:rFonts w:eastAsia="TimesNewRomanPSMT"/>
        </w:rPr>
        <w:t xml:space="preserve">Podstawę zawarcia umowy stanowi wynik postępowania o udzielenie zamówienia publicznego, prowadzonego w trybie podstawowym bez przeprowadzania negocjacji o wartości mniejszej niż </w:t>
      </w:r>
      <w:r w:rsidR="004214B0" w:rsidRPr="002C7882">
        <w:rPr>
          <w:rFonts w:eastAsia="TimesNewRomanPSMT"/>
        </w:rPr>
        <w:t>221</w:t>
      </w:r>
      <w:r w:rsidR="00270817" w:rsidRPr="002C7882">
        <w:rPr>
          <w:rFonts w:eastAsia="TimesNewRomanPSMT"/>
        </w:rPr>
        <w:t xml:space="preserve"> 000</w:t>
      </w:r>
      <w:r w:rsidRPr="002C7882">
        <w:rPr>
          <w:rFonts w:eastAsia="TimesNewRomanPSMT"/>
        </w:rPr>
        <w:t xml:space="preserve"> euro dla </w:t>
      </w:r>
      <w:r w:rsidR="00BE48CB" w:rsidRPr="002C7882">
        <w:rPr>
          <w:rFonts w:eastAsia="TimesNewRomanPSMT"/>
        </w:rPr>
        <w:t>usług</w:t>
      </w:r>
      <w:r w:rsidRPr="002C7882">
        <w:rPr>
          <w:rFonts w:eastAsia="TimesNewRomanPSMT"/>
        </w:rPr>
        <w:t>, zgodnie z</w:t>
      </w:r>
      <w:r w:rsidR="00270817" w:rsidRPr="002C7882">
        <w:rPr>
          <w:rFonts w:eastAsia="TimesNewRomanPSMT"/>
        </w:rPr>
        <w:t> ustawą z dnia 11 września 2019 </w:t>
      </w:r>
      <w:r w:rsidRPr="002C7882">
        <w:rPr>
          <w:rFonts w:eastAsia="TimesNewRomanPSMT"/>
        </w:rPr>
        <w:t xml:space="preserve">r. Prawo zamówień publicznych </w:t>
      </w:r>
      <w:r w:rsidR="002C7882" w:rsidRPr="002C7882">
        <w:rPr>
          <w:rFonts w:eastAsia="TimesNewRomanPSMT"/>
        </w:rPr>
        <w:t>(t.j. Dz. U. z 2024 r. poz. 1320</w:t>
      </w:r>
      <w:r w:rsidR="00023BC3" w:rsidRPr="002C7882">
        <w:rPr>
          <w:rFonts w:eastAsia="TimesNewRomanPSMT"/>
        </w:rPr>
        <w:t>).</w:t>
      </w:r>
    </w:p>
    <w:p w14:paraId="5330E5F0" w14:textId="77777777" w:rsidR="007448F6" w:rsidRPr="002C7882" w:rsidRDefault="007448F6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>3. Integralnymi składnikami niniejszej umowy są:</w:t>
      </w:r>
    </w:p>
    <w:p w14:paraId="15F2052D" w14:textId="77777777" w:rsidR="007448F6" w:rsidRPr="002C7882" w:rsidRDefault="007448F6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>1) formularz ofertowy Wykonawcy;</w:t>
      </w:r>
    </w:p>
    <w:p w14:paraId="00BD52CA" w14:textId="77777777" w:rsidR="007448F6" w:rsidRPr="002C7882" w:rsidRDefault="007448F6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 xml:space="preserve">2) Specyfikacja Warunków Zamówienia </w:t>
      </w:r>
      <w:r w:rsidR="00681DED" w:rsidRPr="002C7882">
        <w:rPr>
          <w:rFonts w:eastAsia="TimesNewRomanPSMT"/>
        </w:rPr>
        <w:t xml:space="preserve">wraz z załącznikami </w:t>
      </w:r>
      <w:r w:rsidRPr="002C7882">
        <w:rPr>
          <w:rFonts w:eastAsia="TimesNewRomanPSMT"/>
        </w:rPr>
        <w:t>i ewentualne wy</w:t>
      </w:r>
      <w:r w:rsidR="00270817" w:rsidRPr="002C7882">
        <w:rPr>
          <w:rFonts w:eastAsia="TimesNewRomanPSMT"/>
        </w:rPr>
        <w:t>jaśnienia Zamawiającego do SWZ</w:t>
      </w:r>
      <w:r w:rsidR="00AD625F" w:rsidRPr="002C7882">
        <w:rPr>
          <w:rFonts w:eastAsia="TimesNewRomanPSMT"/>
        </w:rPr>
        <w:t>;</w:t>
      </w:r>
    </w:p>
    <w:p w14:paraId="7A1DAEC6" w14:textId="77777777" w:rsidR="007448F6" w:rsidRPr="002C7882" w:rsidRDefault="000B29CD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 xml:space="preserve">3) </w:t>
      </w:r>
      <w:r w:rsidR="002C7882" w:rsidRPr="002C7882">
        <w:rPr>
          <w:rFonts w:eastAsia="TimesNewRomanPSMT"/>
        </w:rPr>
        <w:t>scenariusz kampanii edukacyjnej na lata 2025-2028</w:t>
      </w:r>
      <w:r w:rsidR="00BE48CB" w:rsidRPr="002C7882">
        <w:rPr>
          <w:rFonts w:eastAsia="TimesNewRomanPSMT"/>
        </w:rPr>
        <w:t>.</w:t>
      </w:r>
    </w:p>
    <w:p w14:paraId="5FC6E641" w14:textId="77777777" w:rsidR="007448F6" w:rsidRPr="002C7882" w:rsidRDefault="00BE48CB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>4</w:t>
      </w:r>
      <w:r w:rsidR="007448F6" w:rsidRPr="002C7882">
        <w:rPr>
          <w:rFonts w:eastAsia="TimesNewRomanPSMT"/>
        </w:rPr>
        <w:t xml:space="preserve">. </w:t>
      </w:r>
      <w:r w:rsidR="00E77D7A" w:rsidRPr="002C7882">
        <w:rPr>
          <w:rFonts w:eastAsia="TimesNewRomanPSMT"/>
        </w:rPr>
        <w:t>Usługi</w:t>
      </w:r>
      <w:r w:rsidR="0078187A" w:rsidRPr="002C7882">
        <w:rPr>
          <w:rFonts w:eastAsia="TimesNewRomanPSMT"/>
        </w:rPr>
        <w:t xml:space="preserve"> muszą być wykonywane</w:t>
      </w:r>
      <w:r w:rsidR="007448F6" w:rsidRPr="002C7882">
        <w:rPr>
          <w:rFonts w:eastAsia="TimesNewRomanPSMT"/>
        </w:rPr>
        <w:t xml:space="preserve"> zgodnie z obo</w:t>
      </w:r>
      <w:r w:rsidR="0078187A" w:rsidRPr="002C7882">
        <w:rPr>
          <w:rFonts w:eastAsia="TimesNewRomanPSMT"/>
        </w:rPr>
        <w:t>wiązującymi przepisami, normami</w:t>
      </w:r>
      <w:r w:rsidR="007448F6" w:rsidRPr="002C7882">
        <w:rPr>
          <w:rFonts w:eastAsia="TimesNewRomanPSMT"/>
        </w:rPr>
        <w:t xml:space="preserve"> oraz na </w:t>
      </w:r>
      <w:r w:rsidR="0078187A" w:rsidRPr="002C7882">
        <w:rPr>
          <w:rFonts w:eastAsia="TimesNewRomanPSMT"/>
        </w:rPr>
        <w:t>warunkach ustalonych niniejszą umową.</w:t>
      </w:r>
    </w:p>
    <w:p w14:paraId="6C7C2872" w14:textId="77777777" w:rsidR="007448F6" w:rsidRPr="002C7882" w:rsidRDefault="00BE48CB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>5</w:t>
      </w:r>
      <w:r w:rsidR="007448F6" w:rsidRPr="002C7882">
        <w:rPr>
          <w:rFonts w:eastAsia="TimesNewRomanPSMT"/>
        </w:rPr>
        <w:t>. Zakres i sposób wykonania przedmiotu zamówienia określają:</w:t>
      </w:r>
    </w:p>
    <w:p w14:paraId="72289FA3" w14:textId="77777777" w:rsidR="007448F6" w:rsidRPr="002C7882" w:rsidRDefault="00270817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>1) Umowa,</w:t>
      </w:r>
    </w:p>
    <w:p w14:paraId="1B8124BB" w14:textId="77777777" w:rsidR="007448F6" w:rsidRPr="002C7882" w:rsidRDefault="00270817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>2) Oferta Wykonawcy,</w:t>
      </w:r>
    </w:p>
    <w:p w14:paraId="446ADECB" w14:textId="77777777" w:rsidR="007448F6" w:rsidRPr="002C7882" w:rsidRDefault="007448F6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>3) S</w:t>
      </w:r>
      <w:r w:rsidR="00F74C56" w:rsidRPr="002C7882">
        <w:rPr>
          <w:rFonts w:eastAsia="TimesNewRomanPSMT"/>
        </w:rPr>
        <w:t>pecyfikacja Warunków Zamówienia</w:t>
      </w:r>
      <w:r w:rsidR="00AD625F" w:rsidRPr="002C7882">
        <w:rPr>
          <w:rFonts w:eastAsia="TimesNewRomanPSMT"/>
        </w:rPr>
        <w:t xml:space="preserve"> </w:t>
      </w:r>
      <w:r w:rsidR="00681DED" w:rsidRPr="002C7882">
        <w:rPr>
          <w:rFonts w:eastAsia="TimesNewRomanPSMT"/>
        </w:rPr>
        <w:t xml:space="preserve">wraz z załącznikami </w:t>
      </w:r>
      <w:r w:rsidR="00AD625F" w:rsidRPr="002C7882">
        <w:rPr>
          <w:rFonts w:eastAsia="TimesNewRomanPSMT"/>
        </w:rPr>
        <w:t>i wyjaśnienia do niej,</w:t>
      </w:r>
    </w:p>
    <w:p w14:paraId="52F1E8D0" w14:textId="77777777" w:rsidR="00BE48CB" w:rsidRPr="002C7882" w:rsidRDefault="00AD625F" w:rsidP="00023BC3">
      <w:pPr>
        <w:jc w:val="both"/>
        <w:rPr>
          <w:rFonts w:eastAsia="TimesNewRomanPSMT"/>
        </w:rPr>
      </w:pPr>
      <w:r w:rsidRPr="002C7882">
        <w:rPr>
          <w:rFonts w:eastAsia="TimesNewRomanPSMT"/>
        </w:rPr>
        <w:t xml:space="preserve">4) </w:t>
      </w:r>
      <w:r w:rsidR="00BE48CB" w:rsidRPr="002C7882">
        <w:rPr>
          <w:rFonts w:eastAsia="TimesNewRomanPSMT"/>
        </w:rPr>
        <w:t>zestawienia odbiorowe.</w:t>
      </w:r>
    </w:p>
    <w:p w14:paraId="257D4FF3" w14:textId="77777777" w:rsidR="00BE48CB" w:rsidRPr="002C7882" w:rsidRDefault="00BE48CB" w:rsidP="00E77D7A">
      <w:pPr>
        <w:jc w:val="both"/>
      </w:pPr>
      <w:r w:rsidRPr="002C7882">
        <w:t xml:space="preserve">6. </w:t>
      </w:r>
      <w:r w:rsidR="002C7882" w:rsidRPr="002C7882">
        <w:t>Zadanie dofinansowane w ramach Priorytetu : II: ,,Fundusze Europejskie na zielony rozwój Mazowsza” Działanie: 2.1: ,,Efektywność energetyczna” programu Fundusze Europejskie dla Mazowsza 2021-2027.</w:t>
      </w:r>
    </w:p>
    <w:p w14:paraId="5370F5B1" w14:textId="77777777" w:rsidR="007448F6" w:rsidRPr="00005BD6" w:rsidRDefault="007448F6"/>
    <w:p w14:paraId="2F8E6E07" w14:textId="77777777" w:rsidR="007448F6" w:rsidRPr="00005BD6" w:rsidRDefault="007448F6">
      <w:pPr>
        <w:jc w:val="center"/>
        <w:rPr>
          <w:b/>
        </w:rPr>
      </w:pPr>
      <w:r w:rsidRPr="00005BD6">
        <w:rPr>
          <w:b/>
        </w:rPr>
        <w:t>§2</w:t>
      </w:r>
    </w:p>
    <w:p w14:paraId="061FDD83" w14:textId="77777777" w:rsidR="007448F6" w:rsidRPr="00005BD6" w:rsidRDefault="007448F6" w:rsidP="00394045">
      <w:pPr>
        <w:jc w:val="both"/>
      </w:pPr>
      <w:bookmarkStart w:id="1" w:name="2"/>
      <w:bookmarkEnd w:id="1"/>
      <w:r w:rsidRPr="00005BD6">
        <w:rPr>
          <w:b/>
        </w:rPr>
        <w:t>Termin wykonania przedmiotu umowy</w:t>
      </w:r>
    </w:p>
    <w:p w14:paraId="0F818B56" w14:textId="77777777" w:rsidR="002C7882" w:rsidRPr="00005BD6" w:rsidRDefault="00AD625F" w:rsidP="00394045">
      <w:pPr>
        <w:pStyle w:val="Standard"/>
        <w:jc w:val="both"/>
        <w:rPr>
          <w:szCs w:val="28"/>
        </w:rPr>
      </w:pPr>
      <w:r w:rsidRPr="00005BD6">
        <w:t xml:space="preserve">Termin </w:t>
      </w:r>
      <w:r w:rsidRPr="00394045">
        <w:t>realizacji przedmiotu zamówienia ustala się</w:t>
      </w:r>
      <w:r w:rsidR="00155FDD" w:rsidRPr="00394045">
        <w:rPr>
          <w:bCs/>
        </w:rPr>
        <w:t xml:space="preserve"> </w:t>
      </w:r>
      <w:r w:rsidR="00394045">
        <w:rPr>
          <w:szCs w:val="28"/>
        </w:rPr>
        <w:t>od</w:t>
      </w:r>
      <w:r w:rsidR="00394045" w:rsidRPr="00394045">
        <w:rPr>
          <w:szCs w:val="28"/>
        </w:rPr>
        <w:t xml:space="preserve"> czerwca 2025 r. do dnia 30 listopada 2028 roku,</w:t>
      </w:r>
      <w:r w:rsidR="002C7882" w:rsidRPr="00394045">
        <w:rPr>
          <w:szCs w:val="28"/>
        </w:rPr>
        <w:t xml:space="preserve"> zgodnie</w:t>
      </w:r>
      <w:r w:rsidR="002C7882" w:rsidRPr="00005BD6">
        <w:rPr>
          <w:szCs w:val="28"/>
        </w:rPr>
        <w:t xml:space="preserve"> z harmonogramem scenariusza działań edukacyjnych.</w:t>
      </w:r>
    </w:p>
    <w:p w14:paraId="77CB242D" w14:textId="77777777" w:rsidR="002C7882" w:rsidRPr="00005BD6" w:rsidRDefault="002C7882" w:rsidP="002C7882">
      <w:pPr>
        <w:pStyle w:val="Standard"/>
        <w:rPr>
          <w:szCs w:val="28"/>
        </w:rPr>
      </w:pPr>
    </w:p>
    <w:p w14:paraId="4737CC8E" w14:textId="77777777" w:rsidR="00235151" w:rsidRPr="00005BD6" w:rsidRDefault="00235151" w:rsidP="002C7882">
      <w:pPr>
        <w:pStyle w:val="Standard"/>
        <w:jc w:val="both"/>
        <w:rPr>
          <w:b/>
        </w:rPr>
      </w:pPr>
    </w:p>
    <w:p w14:paraId="42AF4751" w14:textId="77777777" w:rsidR="007448F6" w:rsidRPr="00005BD6" w:rsidRDefault="007448F6">
      <w:pPr>
        <w:jc w:val="center"/>
        <w:rPr>
          <w:b/>
        </w:rPr>
      </w:pPr>
      <w:r w:rsidRPr="00005BD6">
        <w:rPr>
          <w:b/>
        </w:rPr>
        <w:t>§ 3</w:t>
      </w:r>
    </w:p>
    <w:p w14:paraId="594FBF32" w14:textId="77777777" w:rsidR="007448F6" w:rsidRPr="00005BD6" w:rsidRDefault="007448F6">
      <w:pPr>
        <w:spacing w:line="100" w:lineRule="atLeast"/>
        <w:jc w:val="center"/>
      </w:pPr>
      <w:r w:rsidRPr="00005BD6">
        <w:rPr>
          <w:b/>
        </w:rPr>
        <w:t>Wynagrodzenie Wykonawcy</w:t>
      </w:r>
    </w:p>
    <w:p w14:paraId="6366DA06" w14:textId="77777777" w:rsidR="00E77D7A" w:rsidRPr="002C7882" w:rsidRDefault="000752A1" w:rsidP="000752A1">
      <w:pPr>
        <w:spacing w:line="100" w:lineRule="atLeast"/>
        <w:jc w:val="both"/>
      </w:pPr>
      <w:r w:rsidRPr="00005BD6">
        <w:t>1.</w:t>
      </w:r>
      <w:r w:rsidR="00963C39" w:rsidRPr="00005BD6">
        <w:t>Zgodnie ze złożoną w niniejszym postępowaniu o udzielenie zamówienia publicznego ofertą przetargową</w:t>
      </w:r>
      <w:r w:rsidR="0052254E" w:rsidRPr="00005BD6">
        <w:t xml:space="preserve"> Strony ustalają wynagrodzenie ryczałtowe,</w:t>
      </w:r>
      <w:r w:rsidR="0052254E" w:rsidRPr="00005BD6">
        <w:rPr>
          <w:lang w:eastAsia="pl-PL"/>
        </w:rPr>
        <w:t xml:space="preserve"> </w:t>
      </w:r>
      <w:r w:rsidR="0052254E" w:rsidRPr="00005BD6">
        <w:t xml:space="preserve">zgodnie ze złożoną ofertą </w:t>
      </w:r>
      <w:r w:rsidR="0052254E" w:rsidRPr="0052254E">
        <w:t>cenową</w:t>
      </w:r>
      <w:r w:rsidR="00963C39" w:rsidRPr="002C7882">
        <w:t xml:space="preserve"> Wykona</w:t>
      </w:r>
      <w:r w:rsidR="00E77D7A" w:rsidRPr="002C7882">
        <w:t>wcy na kwotę:</w:t>
      </w:r>
      <w:r w:rsidR="0072069D" w:rsidRPr="002C7882">
        <w:t xml:space="preserve"> </w:t>
      </w:r>
    </w:p>
    <w:p w14:paraId="7BC6F17E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1A2B5C65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lastRenderedPageBreak/>
        <w:t>(słownie netto:……………….........................................................................................złotych)</w:t>
      </w:r>
    </w:p>
    <w:p w14:paraId="0C845EA5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4D2F8C26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34206E17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5B2C2B7D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488D5105" w14:textId="77777777" w:rsidR="002C7882" w:rsidRPr="00CC5978" w:rsidRDefault="002C7882" w:rsidP="002C7882">
      <w:pPr>
        <w:jc w:val="both"/>
        <w:rPr>
          <w:color w:val="000000"/>
        </w:rPr>
      </w:pPr>
    </w:p>
    <w:p w14:paraId="706A1B42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w tym:</w:t>
      </w:r>
    </w:p>
    <w:p w14:paraId="31A4A924" w14:textId="77777777" w:rsidR="002C7882" w:rsidRPr="00CC5978" w:rsidRDefault="002C7882" w:rsidP="002C7882">
      <w:pPr>
        <w:jc w:val="both"/>
        <w:rPr>
          <w:b/>
          <w:color w:val="000000"/>
        </w:rPr>
      </w:pPr>
      <w:r w:rsidRPr="00CC5978">
        <w:rPr>
          <w:b/>
          <w:color w:val="000000"/>
        </w:rPr>
        <w:t xml:space="preserve">1) </w:t>
      </w:r>
      <w:r>
        <w:rPr>
          <w:b/>
          <w:bCs/>
          <w:color w:val="000000"/>
        </w:rPr>
        <w:t xml:space="preserve">Zadanie I </w:t>
      </w:r>
      <w:r>
        <w:rPr>
          <w:b/>
          <w:color w:val="000000"/>
        </w:rPr>
        <w:t>2025 rok</w:t>
      </w:r>
    </w:p>
    <w:p w14:paraId="14F98ECA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44E7A483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netto:……………….........................................................................................złotych)</w:t>
      </w:r>
    </w:p>
    <w:p w14:paraId="059F1A39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43BDAE03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5EC9707F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70ED95F2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659E4EA3" w14:textId="77777777" w:rsidR="002C7882" w:rsidRPr="00CC5978" w:rsidRDefault="002C7882" w:rsidP="002C7882">
      <w:pPr>
        <w:jc w:val="both"/>
        <w:rPr>
          <w:b/>
          <w:color w:val="000000"/>
        </w:rPr>
      </w:pPr>
      <w:r w:rsidRPr="00CC5978">
        <w:rPr>
          <w:b/>
          <w:color w:val="000000"/>
        </w:rPr>
        <w:t xml:space="preserve">2) </w:t>
      </w:r>
      <w:r>
        <w:rPr>
          <w:b/>
          <w:bCs/>
          <w:color w:val="000000"/>
        </w:rPr>
        <w:t>Zadanie II</w:t>
      </w:r>
      <w:r w:rsidRPr="003D20A5">
        <w:rPr>
          <w:b/>
          <w:bCs/>
          <w:color w:val="000000"/>
        </w:rPr>
        <w:t xml:space="preserve"> </w:t>
      </w:r>
      <w:r>
        <w:rPr>
          <w:b/>
          <w:color w:val="000000"/>
        </w:rPr>
        <w:t>2026 rok</w:t>
      </w:r>
    </w:p>
    <w:p w14:paraId="053BA872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5CB9E019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netto:……………….........................................................................................złotych)</w:t>
      </w:r>
    </w:p>
    <w:p w14:paraId="61D7123F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12E3DBB2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4A700937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471E5CBF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72D8D616" w14:textId="77777777" w:rsidR="002C7882" w:rsidRPr="00CC5978" w:rsidRDefault="002C7882" w:rsidP="002C7882">
      <w:pPr>
        <w:jc w:val="both"/>
        <w:rPr>
          <w:b/>
          <w:color w:val="000000"/>
        </w:rPr>
      </w:pPr>
      <w:r w:rsidRPr="00CC5978">
        <w:rPr>
          <w:b/>
          <w:color w:val="000000"/>
        </w:rPr>
        <w:t xml:space="preserve">3) </w:t>
      </w:r>
      <w:r>
        <w:rPr>
          <w:b/>
          <w:bCs/>
          <w:color w:val="000000"/>
        </w:rPr>
        <w:t xml:space="preserve">Zadanie III </w:t>
      </w:r>
      <w:r>
        <w:rPr>
          <w:b/>
          <w:color w:val="000000"/>
        </w:rPr>
        <w:t>2027 rok</w:t>
      </w:r>
    </w:p>
    <w:p w14:paraId="039A0DDF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netto........................................................... zł</w:t>
      </w:r>
    </w:p>
    <w:p w14:paraId="4812CB80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netto:……………….........................................................................................złotych)</w:t>
      </w:r>
    </w:p>
    <w:p w14:paraId="1415BCC7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podatek VAT ……… %, .......................................................... zł</w:t>
      </w:r>
    </w:p>
    <w:p w14:paraId="20F7D884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podatek VAT: ………….................................................................................. złotych)</w:t>
      </w:r>
    </w:p>
    <w:p w14:paraId="5F39F899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brutto ........................................................... zł</w:t>
      </w:r>
    </w:p>
    <w:p w14:paraId="4E02EBB5" w14:textId="77777777" w:rsidR="002C7882" w:rsidRPr="00CC5978" w:rsidRDefault="002C7882" w:rsidP="002C7882">
      <w:pPr>
        <w:jc w:val="both"/>
        <w:rPr>
          <w:color w:val="000000"/>
        </w:rPr>
      </w:pPr>
      <w:r w:rsidRPr="00CC5978">
        <w:rPr>
          <w:color w:val="000000"/>
        </w:rPr>
        <w:t>(słownie brutto:……………………............................................................................... złotych)</w:t>
      </w:r>
    </w:p>
    <w:p w14:paraId="61196EB2" w14:textId="77777777" w:rsidR="002C7882" w:rsidRPr="00CC5978" w:rsidRDefault="002C7882" w:rsidP="002C7882">
      <w:pPr>
        <w:jc w:val="both"/>
        <w:rPr>
          <w:b/>
        </w:rPr>
      </w:pPr>
      <w:r>
        <w:rPr>
          <w:b/>
        </w:rPr>
        <w:t>4</w:t>
      </w:r>
      <w:r w:rsidRPr="00CC5978">
        <w:rPr>
          <w:b/>
        </w:rPr>
        <w:t xml:space="preserve">) </w:t>
      </w:r>
      <w:r w:rsidRPr="003D20A5">
        <w:rPr>
          <w:b/>
          <w:bCs/>
        </w:rPr>
        <w:t xml:space="preserve">Zadanie IV </w:t>
      </w:r>
      <w:r>
        <w:rPr>
          <w:b/>
        </w:rPr>
        <w:t>2028 rok</w:t>
      </w:r>
    </w:p>
    <w:p w14:paraId="27B88ABE" w14:textId="77777777" w:rsidR="002C7882" w:rsidRPr="00CC5978" w:rsidRDefault="002C7882" w:rsidP="002C7882">
      <w:pPr>
        <w:jc w:val="both"/>
      </w:pPr>
      <w:r w:rsidRPr="00CC5978">
        <w:t>netto........................................................... zł</w:t>
      </w:r>
    </w:p>
    <w:p w14:paraId="6DAF59F6" w14:textId="77777777" w:rsidR="002C7882" w:rsidRPr="00005BD6" w:rsidRDefault="002C7882" w:rsidP="002C7882">
      <w:pPr>
        <w:jc w:val="both"/>
      </w:pPr>
      <w:r w:rsidRPr="00005BD6">
        <w:t>(słownie netto:……………….........................................................................................złotych)</w:t>
      </w:r>
    </w:p>
    <w:p w14:paraId="7B1B2262" w14:textId="77777777" w:rsidR="002C7882" w:rsidRPr="00005BD6" w:rsidRDefault="002C7882" w:rsidP="002C7882">
      <w:pPr>
        <w:jc w:val="both"/>
      </w:pPr>
      <w:r w:rsidRPr="00005BD6">
        <w:t>podatek VAT ……… %, .......................................................... zł</w:t>
      </w:r>
    </w:p>
    <w:p w14:paraId="5B02F8B8" w14:textId="77777777" w:rsidR="002C7882" w:rsidRPr="00005BD6" w:rsidRDefault="002C7882" w:rsidP="002C7882">
      <w:pPr>
        <w:jc w:val="both"/>
      </w:pPr>
      <w:r w:rsidRPr="00005BD6">
        <w:t>(słownie podatek VAT: ………….................................................................................. złotych)</w:t>
      </w:r>
    </w:p>
    <w:p w14:paraId="1C0C9312" w14:textId="77777777" w:rsidR="002C7882" w:rsidRPr="00005BD6" w:rsidRDefault="002C7882" w:rsidP="002C7882">
      <w:pPr>
        <w:jc w:val="both"/>
      </w:pPr>
      <w:r w:rsidRPr="00005BD6">
        <w:t>brutto ........................................................... zł</w:t>
      </w:r>
    </w:p>
    <w:p w14:paraId="2972E66B" w14:textId="77777777" w:rsidR="002C7882" w:rsidRPr="00005BD6" w:rsidRDefault="002C7882" w:rsidP="002C7882">
      <w:pPr>
        <w:jc w:val="both"/>
      </w:pPr>
      <w:r w:rsidRPr="00005BD6">
        <w:t>(słownie brutto:……………………............................................................................... złotych)</w:t>
      </w:r>
    </w:p>
    <w:p w14:paraId="37FE5849" w14:textId="77777777" w:rsidR="0052254E" w:rsidRPr="00005BD6" w:rsidRDefault="002C7882" w:rsidP="0052254E">
      <w:pPr>
        <w:autoSpaceDE w:val="0"/>
        <w:autoSpaceDN w:val="0"/>
        <w:adjustRightInd w:val="0"/>
        <w:jc w:val="both"/>
        <w:rPr>
          <w:bCs/>
        </w:rPr>
      </w:pPr>
      <w:r w:rsidRPr="00005BD6">
        <w:t xml:space="preserve">2. Wynagrodzenie ryczałtowe, określone w ust. 1, obejmuje wszystkie </w:t>
      </w:r>
      <w:r w:rsidR="0052254E" w:rsidRPr="00005BD6">
        <w:t>koszty</w:t>
      </w:r>
      <w:r w:rsidRPr="00005BD6">
        <w:t xml:space="preserve"> niezbędne do wykonania prze</w:t>
      </w:r>
      <w:r w:rsidR="0052254E" w:rsidRPr="00005BD6">
        <w:t>dmiotu zamówienia zgodnie z SWZ,</w:t>
      </w:r>
      <w:r w:rsidR="0052254E" w:rsidRPr="00005BD6">
        <w:rPr>
          <w:bCs/>
          <w:lang w:eastAsia="pl-PL"/>
        </w:rPr>
        <w:t xml:space="preserve"> </w:t>
      </w:r>
      <w:r w:rsidR="0052254E" w:rsidRPr="00005BD6">
        <w:rPr>
          <w:bCs/>
        </w:rPr>
        <w:t>w tym koszty dojazdu trenerów i koszty dostawy materiałów edukacyjnych.</w:t>
      </w:r>
      <w:r w:rsidRPr="00005BD6">
        <w:t xml:space="preserve"> Niedoszacowanie, pominięcie oraz brak rozpoznania zakresu przedmiotu umowy nie może być podstawą do żądania zmiany wynagrodzenia ryczałtowego.</w:t>
      </w:r>
      <w:r w:rsidR="0052254E" w:rsidRPr="00005BD6">
        <w:rPr>
          <w:bCs/>
          <w:lang w:eastAsia="pl-PL"/>
        </w:rPr>
        <w:t xml:space="preserve"> </w:t>
      </w:r>
      <w:r w:rsidR="0052254E" w:rsidRPr="00005BD6">
        <w:rPr>
          <w:bCs/>
        </w:rPr>
        <w:t>Należność płatna będzie po zrealizowaniu każdego zadania przedmiotu umowy i podpisaniu protokołu zdawczo-odbiorczego, po każdej zrealizowanej akcji edukacyjnej.</w:t>
      </w:r>
    </w:p>
    <w:p w14:paraId="338DB1F3" w14:textId="77777777" w:rsidR="002C7882" w:rsidRPr="00005BD6" w:rsidRDefault="002C7882" w:rsidP="002C7882">
      <w:pPr>
        <w:autoSpaceDE w:val="0"/>
        <w:autoSpaceDN w:val="0"/>
        <w:adjustRightInd w:val="0"/>
        <w:jc w:val="both"/>
        <w:rPr>
          <w:b/>
        </w:rPr>
      </w:pPr>
      <w:r w:rsidRPr="00005BD6">
        <w:t xml:space="preserve">3. </w:t>
      </w:r>
      <w:r w:rsidRPr="00005BD6">
        <w:rPr>
          <w:b/>
        </w:rPr>
        <w:t>Zamawiający ustala możliwość płatności częściowych za wykonanie poszczególnych etapów zamówienia:</w:t>
      </w:r>
    </w:p>
    <w:p w14:paraId="5DF0916A" w14:textId="77777777" w:rsidR="002C7882" w:rsidRPr="00005BD6" w:rsidRDefault="002C7882" w:rsidP="002C7882">
      <w:pPr>
        <w:jc w:val="both"/>
        <w:rPr>
          <w:bCs/>
        </w:rPr>
      </w:pPr>
      <w:r w:rsidRPr="00005BD6">
        <w:rPr>
          <w:bCs/>
        </w:rPr>
        <w:t>a) zadanie I 2025 rok Wykonawca otrzyma wynagrodzenie w wysokości wartości, wskazanej w formularzu ofertowym po wykonaniu i rozliczeniu zadań przewidzianych na 2025 rok,</w:t>
      </w:r>
    </w:p>
    <w:p w14:paraId="71077D0D" w14:textId="77777777" w:rsidR="002C7882" w:rsidRPr="00005BD6" w:rsidRDefault="002C7882" w:rsidP="002C7882">
      <w:pPr>
        <w:jc w:val="both"/>
        <w:rPr>
          <w:bCs/>
        </w:rPr>
      </w:pPr>
      <w:r w:rsidRPr="00005BD6">
        <w:rPr>
          <w:bCs/>
        </w:rPr>
        <w:t>b) zadanie II 2026 rok, Wykonawca otrzyma wynagrodzenie w wysokości wartości, wskazanej w formularzu ofertowym po wykonaniu i rozliczeniu zadań przewidzianych na 2026 rok,</w:t>
      </w:r>
    </w:p>
    <w:p w14:paraId="47554AFE" w14:textId="77777777" w:rsidR="002C7882" w:rsidRPr="00005BD6" w:rsidRDefault="002C7882" w:rsidP="002C7882">
      <w:pPr>
        <w:jc w:val="both"/>
        <w:rPr>
          <w:bCs/>
        </w:rPr>
      </w:pPr>
      <w:r w:rsidRPr="00005BD6">
        <w:rPr>
          <w:bCs/>
        </w:rPr>
        <w:t>c) zadanie III 2027 rok, Wykonawca otrzyma wynagrodzenie w wysokości wartości, wskazanej w formularzu ofertowym po wykonaniu i rozliczeniu zadań przewidzianych na 2027 rok,</w:t>
      </w:r>
    </w:p>
    <w:p w14:paraId="2E2AC213" w14:textId="77777777" w:rsidR="002C7882" w:rsidRPr="00005BD6" w:rsidRDefault="002C7882" w:rsidP="002C7882">
      <w:pPr>
        <w:jc w:val="both"/>
        <w:rPr>
          <w:bCs/>
        </w:rPr>
      </w:pPr>
      <w:r w:rsidRPr="00005BD6">
        <w:rPr>
          <w:bCs/>
        </w:rPr>
        <w:lastRenderedPageBreak/>
        <w:t>d) zadanie IV 2028 rok, Wykonawca otrzyma wynagrodzenie w wysokości wartości, wskazanej w formularzu ofertowym po wykonaniu i rozliczeniu zadań przewidzianych na 2028 rok.</w:t>
      </w:r>
    </w:p>
    <w:p w14:paraId="3964178A" w14:textId="77777777" w:rsidR="00AD625F" w:rsidRPr="002C7882" w:rsidRDefault="00AD625F" w:rsidP="00AD625F">
      <w:pPr>
        <w:autoSpaceDE w:val="0"/>
        <w:autoSpaceDN w:val="0"/>
        <w:adjustRightInd w:val="0"/>
        <w:jc w:val="both"/>
      </w:pPr>
      <w:r w:rsidRPr="002C7882">
        <w:t>4. Strony postanawiają, że termin zapłaty faktur</w:t>
      </w:r>
      <w:r w:rsidR="006033D7" w:rsidRPr="002C7882">
        <w:t>y</w:t>
      </w:r>
      <w:r w:rsidRPr="002C7882">
        <w:t xml:space="preserve"> wystawionych przez Wykonawcę będzie wynosić </w:t>
      </w:r>
      <w:r w:rsidR="00033C17" w:rsidRPr="002C7882">
        <w:t>30</w:t>
      </w:r>
      <w:r w:rsidRPr="002C7882">
        <w:t xml:space="preserve"> dni</w:t>
      </w:r>
      <w:r w:rsidRPr="002C7882">
        <w:rPr>
          <w:b/>
        </w:rPr>
        <w:t xml:space="preserve"> </w:t>
      </w:r>
      <w:r w:rsidRPr="002C7882">
        <w:t>licząc od daty dostarczenia Zamawiającemu fakt</w:t>
      </w:r>
      <w:r w:rsidR="0052254E">
        <w:t xml:space="preserve">ury. </w:t>
      </w:r>
      <w:r w:rsidR="0052254E" w:rsidRPr="0052254E">
        <w:t xml:space="preserve">Podstawą do wystawienia faktury jest Protokół odbioru, podpisany przez obie strony Umowy, potwierdzający zrealizowanie dostawy zgodnie z umową. </w:t>
      </w:r>
      <w:r w:rsidRPr="002C7882">
        <w:t>Za dzień dokonania płatności przyjmuje się dzień uznani</w:t>
      </w:r>
      <w:r w:rsidR="00023BC3" w:rsidRPr="002C7882">
        <w:t>a rachunku bankowego Wykonawcy.</w:t>
      </w:r>
    </w:p>
    <w:p w14:paraId="4FE7CB4B" w14:textId="77777777" w:rsidR="00963C39" w:rsidRPr="002C7882" w:rsidRDefault="00AD625F" w:rsidP="00023BC3">
      <w:pPr>
        <w:jc w:val="both"/>
      </w:pPr>
      <w:r w:rsidRPr="002C7882">
        <w:t>5. Należności, wynikające z faktur</w:t>
      </w:r>
      <w:r w:rsidR="006033D7" w:rsidRPr="002C7882">
        <w:t>y</w:t>
      </w:r>
      <w:r w:rsidRPr="002C7882">
        <w:t>, będą płatne przelewem na konto W</w:t>
      </w:r>
      <w:r w:rsidR="00023BC3" w:rsidRPr="002C7882">
        <w:t>ykonawcy, wskazane na fakturze.</w:t>
      </w:r>
    </w:p>
    <w:p w14:paraId="0A6EE500" w14:textId="77777777" w:rsidR="002C7882" w:rsidRPr="002C7882" w:rsidRDefault="00991211" w:rsidP="002C7882">
      <w:pPr>
        <w:pStyle w:val="Standard"/>
        <w:jc w:val="both"/>
        <w:rPr>
          <w:lang w:eastAsia="pl-PL"/>
        </w:rPr>
      </w:pPr>
      <w:r w:rsidRPr="002C7882">
        <w:t>6</w:t>
      </w:r>
      <w:r w:rsidR="007448F6" w:rsidRPr="002C7882">
        <w:t xml:space="preserve">. </w:t>
      </w:r>
      <w:r w:rsidR="002C7882" w:rsidRPr="002C7882">
        <w:rPr>
          <w:lang w:eastAsia="pl-PL"/>
        </w:rPr>
        <w:t>Dane Zamawiającego do faktur:</w:t>
      </w:r>
    </w:p>
    <w:p w14:paraId="5B53E1ED" w14:textId="77777777" w:rsidR="002C7882" w:rsidRPr="002C7882" w:rsidRDefault="002C7882" w:rsidP="002C7882">
      <w:pPr>
        <w:pStyle w:val="Standard"/>
        <w:rPr>
          <w:lang w:eastAsia="pl-PL"/>
        </w:rPr>
      </w:pPr>
      <w:r w:rsidRPr="002C7882">
        <w:rPr>
          <w:lang w:eastAsia="pl-PL"/>
        </w:rPr>
        <w:t>Dane nabywcy: Gmina Goworowo</w:t>
      </w:r>
    </w:p>
    <w:p w14:paraId="3C0F3264" w14:textId="77777777" w:rsidR="002C7882" w:rsidRPr="002C7882" w:rsidRDefault="002C7882" w:rsidP="002C7882">
      <w:pPr>
        <w:pStyle w:val="Standard"/>
        <w:rPr>
          <w:lang w:eastAsia="pl-PL"/>
        </w:rPr>
      </w:pPr>
      <w:r w:rsidRPr="002C7882">
        <w:rPr>
          <w:lang w:eastAsia="pl-PL"/>
        </w:rPr>
        <w:t>ul. Ostrołęcka 21, 07-440 Goworowo, NIP: 758-23-52-751;</w:t>
      </w:r>
    </w:p>
    <w:p w14:paraId="2E0CF262" w14:textId="77777777" w:rsidR="002C7882" w:rsidRPr="002C7882" w:rsidRDefault="002C7882" w:rsidP="002C7882">
      <w:pPr>
        <w:pStyle w:val="Standard"/>
        <w:rPr>
          <w:lang w:eastAsia="pl-PL"/>
        </w:rPr>
      </w:pPr>
      <w:r w:rsidRPr="002C7882">
        <w:rPr>
          <w:lang w:eastAsia="pl-PL"/>
        </w:rPr>
        <w:t xml:space="preserve">Dane odbiorcy: Urząd Gminy Goworowo </w:t>
      </w:r>
    </w:p>
    <w:p w14:paraId="41BB5B17" w14:textId="77777777" w:rsidR="002C7882" w:rsidRPr="002C7882" w:rsidRDefault="002C7882" w:rsidP="002C7882">
      <w:pPr>
        <w:pStyle w:val="Standard"/>
        <w:rPr>
          <w:lang w:eastAsia="pl-PL"/>
        </w:rPr>
      </w:pPr>
      <w:r w:rsidRPr="002C7882">
        <w:rPr>
          <w:lang w:eastAsia="pl-PL"/>
        </w:rPr>
        <w:t>ul. Ostrołęcka 21, 07-440 Goworowo, NIP: 758-10-42-422.</w:t>
      </w:r>
    </w:p>
    <w:p w14:paraId="4BA251C1" w14:textId="77777777" w:rsidR="007448F6" w:rsidRPr="002C7882" w:rsidRDefault="00991211">
      <w:pPr>
        <w:pStyle w:val="Standard"/>
        <w:jc w:val="both"/>
      </w:pPr>
      <w:r w:rsidRPr="002C7882">
        <w:t>7</w:t>
      </w:r>
      <w:r w:rsidR="007448F6" w:rsidRPr="002C7882">
        <w:t xml:space="preserve">. W przypadku wystawienia przez Wykonawcę faktury niezgodnie z umową lub obowiązującymi przepisami prawa, Zamawiający ma prawo do wstrzymania płatności do czasu wyjaśnienia przez Wykonawcę przyczyn oraz ich usunięcia lub do czasu otrzymania faktury lub noty korygującej </w:t>
      </w:r>
      <w:r w:rsidR="00270817" w:rsidRPr="002C7882">
        <w:t>–</w:t>
      </w:r>
      <w:r w:rsidR="007448F6" w:rsidRPr="002C7882">
        <w:t xml:space="preserve"> bez obowiązku</w:t>
      </w:r>
      <w:r w:rsidR="00023BC3" w:rsidRPr="002C7882">
        <w:t xml:space="preserve"> płacenia odsetek za ten okres.</w:t>
      </w:r>
    </w:p>
    <w:p w14:paraId="2D272F22" w14:textId="77777777" w:rsidR="007448F6" w:rsidRPr="00005BD6" w:rsidRDefault="00991211">
      <w:pPr>
        <w:pStyle w:val="Standard"/>
        <w:jc w:val="both"/>
      </w:pPr>
      <w:r w:rsidRPr="002C7882">
        <w:rPr>
          <w:rFonts w:eastAsia="TimesNewRomanPSMT"/>
        </w:rPr>
        <w:t>8</w:t>
      </w:r>
      <w:r w:rsidR="007448F6" w:rsidRPr="002C7882">
        <w:rPr>
          <w:rFonts w:eastAsia="TimesNewRomanPSMT"/>
        </w:rPr>
        <w:t xml:space="preserve">. Wykonawca nie może bez uprzedniej pisemnej zgody Zamawiającego przenieść </w:t>
      </w:r>
      <w:r w:rsidR="007448F6" w:rsidRPr="00005BD6">
        <w:rPr>
          <w:rFonts w:eastAsia="TimesNewRomanPSMT"/>
        </w:rPr>
        <w:t>wierzytelności lub praw przysługujących mu na podstawie niniejszej umowy na osoby trzecie.</w:t>
      </w:r>
    </w:p>
    <w:p w14:paraId="5347F2E8" w14:textId="77777777" w:rsidR="00690619" w:rsidRPr="00005BD6" w:rsidRDefault="00690619" w:rsidP="00690619">
      <w:pPr>
        <w:jc w:val="center"/>
        <w:rPr>
          <w:b/>
          <w:bCs/>
        </w:rPr>
      </w:pPr>
    </w:p>
    <w:p w14:paraId="0A3E9A08" w14:textId="77777777" w:rsidR="00690619" w:rsidRPr="00005BD6" w:rsidRDefault="00690619" w:rsidP="00690619">
      <w:pPr>
        <w:jc w:val="center"/>
        <w:rPr>
          <w:b/>
          <w:bCs/>
        </w:rPr>
      </w:pPr>
      <w:r w:rsidRPr="00005BD6">
        <w:rPr>
          <w:b/>
          <w:bCs/>
        </w:rPr>
        <w:t>§ 4</w:t>
      </w:r>
    </w:p>
    <w:p w14:paraId="1EA7E007" w14:textId="77777777" w:rsidR="00690619" w:rsidRPr="00005BD6" w:rsidRDefault="00690619" w:rsidP="0069061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pl-PL"/>
        </w:rPr>
      </w:pPr>
      <w:r w:rsidRPr="00005BD6">
        <w:rPr>
          <w:b/>
          <w:lang w:eastAsia="pl-PL"/>
        </w:rPr>
        <w:t>Oświadczenie Wykonawcy</w:t>
      </w:r>
    </w:p>
    <w:p w14:paraId="294A2C15" w14:textId="77777777" w:rsidR="00690619" w:rsidRPr="00005BD6" w:rsidRDefault="00690619" w:rsidP="006906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05BD6">
        <w:rPr>
          <w:lang w:eastAsia="pl-PL"/>
        </w:rPr>
        <w:t>1.</w:t>
      </w:r>
      <w:r w:rsidRPr="00005BD6">
        <w:rPr>
          <w:b/>
          <w:lang w:eastAsia="pl-PL"/>
        </w:rPr>
        <w:t xml:space="preserve"> </w:t>
      </w:r>
      <w:r w:rsidRPr="00005BD6">
        <w:rPr>
          <w:lang w:eastAsia="pl-PL"/>
        </w:rPr>
        <w:t>Wykonawca oświadcza, że posiada odpowiednie warunki, środki, wiedzę i doświadczenie konieczne do właściwego wykonania swoich obowiązków określonych w Umowie oraz zobowiązuje się do ich wykonania z należytą starannością, wynikającą z zawodowego  charakteru prowadzonej przez siebie działalności gospodarczej, zgodnie ze współczesną wiedzą techniczną oraz w oparciu o obowiązujące przepisy, normy i standardy.</w:t>
      </w:r>
    </w:p>
    <w:p w14:paraId="1D89FCAB" w14:textId="77777777" w:rsidR="00690619" w:rsidRPr="00005BD6" w:rsidRDefault="00690619" w:rsidP="006906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05BD6">
        <w:rPr>
          <w:lang w:eastAsia="pl-PL"/>
        </w:rPr>
        <w:t>2. Wykonawca oświadcza, że dostarczony do Zamawiającego sprzęt/wykonana usługa przedmiot jest zgodny</w:t>
      </w:r>
      <w:r w:rsidR="00786877" w:rsidRPr="00005BD6">
        <w:rPr>
          <w:lang w:eastAsia="pl-PL"/>
        </w:rPr>
        <w:t xml:space="preserve"> z opisem przedmiotu zamówienia i załącznikami.</w:t>
      </w:r>
    </w:p>
    <w:p w14:paraId="51AEFA32" w14:textId="77777777" w:rsidR="00690619" w:rsidRPr="00005BD6" w:rsidRDefault="00690619" w:rsidP="006906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05BD6">
        <w:rPr>
          <w:lang w:eastAsia="pl-PL"/>
        </w:rPr>
        <w:t>3. Wykonawca zobowiązany jest w dniu dostawy</w:t>
      </w:r>
      <w:r w:rsidR="001A0AAF" w:rsidRPr="00005BD6">
        <w:rPr>
          <w:lang w:eastAsia="pl-PL"/>
        </w:rPr>
        <w:t xml:space="preserve"> materiałów</w:t>
      </w:r>
      <w:r w:rsidRPr="00005BD6">
        <w:rPr>
          <w:lang w:eastAsia="pl-PL"/>
        </w:rPr>
        <w:t xml:space="preserve"> przekazać Zamawiającemu wszelką dokumentację dostarczoną przez producenta sprzętu zgodnie z ofertą Wykonawcy, w szczególności karty gwarancyjne producenta, instrukcje obsługi w języku polskim itp.</w:t>
      </w:r>
    </w:p>
    <w:p w14:paraId="40C13458" w14:textId="77777777" w:rsidR="001A0AAF" w:rsidRPr="00005BD6" w:rsidRDefault="00690619" w:rsidP="001A0AAF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05BD6">
        <w:rPr>
          <w:lang w:eastAsia="pl-PL"/>
        </w:rPr>
        <w:t xml:space="preserve">4. </w:t>
      </w:r>
      <w:r w:rsidR="001A0AAF" w:rsidRPr="00005BD6">
        <w:rPr>
          <w:bCs/>
          <w:lang w:eastAsia="pl-PL"/>
        </w:rPr>
        <w:t>Zamawiający oświadcza, że przy wykonywaniu przedmiotu niniejszej umowy będzie wykorzystywał jedynie materiały, utwory, dane i informacje oraz programy komputerowe i inne – zgodne z obowiązującymi przepisami. Za wszelkie ewentualne naruszenia, w tym naruszenie dóbr osobistych, majątkowych i osobistych praw autorskich, praw pokrewnych, praw do znaków towarowych lub wzorów użytkowych bądź innych praw własności przemysłowej, a także danych osób trzecich, wyłączną odpowiedzialność względem osób, których prawa zostały naruszone, ponosi Wykonawca.</w:t>
      </w:r>
    </w:p>
    <w:p w14:paraId="4F01E830" w14:textId="77777777" w:rsidR="007448F6" w:rsidRPr="00005BD6" w:rsidRDefault="007448F6" w:rsidP="00FD6628">
      <w:pPr>
        <w:rPr>
          <w:b/>
        </w:rPr>
      </w:pPr>
    </w:p>
    <w:p w14:paraId="17355993" w14:textId="77777777" w:rsidR="00B87019" w:rsidRPr="00005BD6" w:rsidRDefault="00810161" w:rsidP="00B87019">
      <w:pPr>
        <w:jc w:val="center"/>
        <w:rPr>
          <w:b/>
          <w:bCs/>
        </w:rPr>
      </w:pPr>
      <w:r w:rsidRPr="00005BD6">
        <w:rPr>
          <w:b/>
          <w:bCs/>
        </w:rPr>
        <w:t xml:space="preserve">§ </w:t>
      </w:r>
      <w:r w:rsidR="00322694" w:rsidRPr="00005BD6">
        <w:rPr>
          <w:b/>
          <w:bCs/>
        </w:rPr>
        <w:t>5</w:t>
      </w:r>
    </w:p>
    <w:p w14:paraId="74BA1199" w14:textId="77777777" w:rsidR="00B87019" w:rsidRPr="00005BD6" w:rsidRDefault="00023BC3" w:rsidP="00023BC3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pl-PL"/>
        </w:rPr>
      </w:pPr>
      <w:r w:rsidRPr="00005BD6">
        <w:rPr>
          <w:b/>
          <w:lang w:eastAsia="pl-PL"/>
        </w:rPr>
        <w:t>Porozumiewanie się stron</w:t>
      </w:r>
    </w:p>
    <w:p w14:paraId="21421970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05BD6">
        <w:rPr>
          <w:lang w:eastAsia="pl-PL"/>
        </w:rPr>
        <w:t>1. Strony w sprawach dotyczących realizacji Przedmiotu</w:t>
      </w:r>
      <w:r w:rsidRPr="002C7882">
        <w:rPr>
          <w:lang w:eastAsia="pl-PL"/>
        </w:rPr>
        <w:t xml:space="preserve"> umowy porozumiewać się będą pisemnie, telef</w:t>
      </w:r>
      <w:r w:rsidR="00023BC3" w:rsidRPr="002C7882">
        <w:rPr>
          <w:lang w:eastAsia="pl-PL"/>
        </w:rPr>
        <w:t>onicznie, pocztą elektroniczną.</w:t>
      </w:r>
    </w:p>
    <w:p w14:paraId="7FD6A517" w14:textId="77777777" w:rsidR="00B87019" w:rsidRPr="002C7882" w:rsidRDefault="00023BC3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2. Dane kontaktowe stron:</w:t>
      </w:r>
    </w:p>
    <w:p w14:paraId="68886787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  <w:r w:rsidRPr="002C7882">
        <w:rPr>
          <w:b/>
          <w:lang w:eastAsia="pl-PL"/>
        </w:rPr>
        <w:t>Zamawiający:</w:t>
      </w:r>
    </w:p>
    <w:p w14:paraId="53F88FC4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Osoba do kontaktu:</w:t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="00AD625F" w:rsidRPr="002C7882">
        <w:rPr>
          <w:lang w:eastAsia="pl-PL"/>
        </w:rPr>
        <w:t>……………</w:t>
      </w:r>
      <w:r w:rsidR="00681DED" w:rsidRPr="002C7882">
        <w:rPr>
          <w:lang w:eastAsia="pl-PL"/>
        </w:rPr>
        <w:t>…………..</w:t>
      </w:r>
      <w:r w:rsidR="00AD625F" w:rsidRPr="002C7882">
        <w:rPr>
          <w:lang w:eastAsia="pl-PL"/>
        </w:rPr>
        <w:t>………….</w:t>
      </w:r>
    </w:p>
    <w:p w14:paraId="01B0375C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ind w:left="2832" w:hanging="2832"/>
        <w:jc w:val="both"/>
        <w:rPr>
          <w:lang w:eastAsia="pl-PL"/>
        </w:rPr>
      </w:pPr>
      <w:r w:rsidRPr="002C7882">
        <w:rPr>
          <w:lang w:eastAsia="pl-PL"/>
        </w:rPr>
        <w:t>Adres:</w:t>
      </w:r>
      <w:r w:rsidRPr="002C7882">
        <w:rPr>
          <w:lang w:eastAsia="pl-PL"/>
        </w:rPr>
        <w:tab/>
      </w:r>
      <w:r w:rsidR="00AD625F" w:rsidRPr="002C7882">
        <w:rPr>
          <w:lang w:eastAsia="pl-PL"/>
        </w:rPr>
        <w:t>……………………</w:t>
      </w:r>
      <w:r w:rsidR="00681DED" w:rsidRPr="002C7882">
        <w:rPr>
          <w:lang w:eastAsia="pl-PL"/>
        </w:rPr>
        <w:t>…………...</w:t>
      </w:r>
      <w:r w:rsidR="00AD625F" w:rsidRPr="002C7882">
        <w:rPr>
          <w:lang w:eastAsia="pl-PL"/>
        </w:rPr>
        <w:t>…</w:t>
      </w:r>
    </w:p>
    <w:p w14:paraId="60488023" w14:textId="77777777" w:rsidR="00B87019" w:rsidRPr="002C7882" w:rsidRDefault="00B87019" w:rsidP="00AD625F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Telefon:</w:t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="00AD625F" w:rsidRPr="002C7882">
        <w:rPr>
          <w:lang w:eastAsia="pl-PL"/>
        </w:rPr>
        <w:t>……………</w:t>
      </w:r>
      <w:r w:rsidR="00681DED" w:rsidRPr="002C7882">
        <w:rPr>
          <w:lang w:eastAsia="pl-PL"/>
        </w:rPr>
        <w:t>…………...</w:t>
      </w:r>
      <w:r w:rsidR="00AD625F" w:rsidRPr="002C7882">
        <w:rPr>
          <w:lang w:eastAsia="pl-PL"/>
        </w:rPr>
        <w:t>…………</w:t>
      </w:r>
    </w:p>
    <w:p w14:paraId="5868B600" w14:textId="77777777" w:rsidR="00D4040C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e-mail:</w:t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="00AD625F" w:rsidRPr="002C7882">
        <w:rPr>
          <w:lang w:val="en-US" w:eastAsia="pl-PL"/>
        </w:rPr>
        <w:t>…………………</w:t>
      </w:r>
      <w:r w:rsidR="00681DED" w:rsidRPr="002C7882">
        <w:rPr>
          <w:lang w:val="en-US" w:eastAsia="pl-PL"/>
        </w:rPr>
        <w:t>………...…</w:t>
      </w:r>
      <w:r w:rsidR="00AD625F" w:rsidRPr="002C7882">
        <w:rPr>
          <w:lang w:val="en-US" w:eastAsia="pl-PL"/>
        </w:rPr>
        <w:t>……</w:t>
      </w:r>
    </w:p>
    <w:p w14:paraId="441B1570" w14:textId="77777777" w:rsidR="00FA6EF4" w:rsidRDefault="00FA6EF4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</w:p>
    <w:p w14:paraId="5E1231B1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  <w:r w:rsidRPr="002C7882">
        <w:rPr>
          <w:b/>
          <w:lang w:eastAsia="pl-PL"/>
        </w:rPr>
        <w:lastRenderedPageBreak/>
        <w:t>Wykonawca:</w:t>
      </w:r>
    </w:p>
    <w:p w14:paraId="7B09427E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O</w:t>
      </w:r>
      <w:r w:rsidR="00681DED" w:rsidRPr="002C7882">
        <w:rPr>
          <w:lang w:eastAsia="pl-PL"/>
        </w:rPr>
        <w:t>soba do kontaktu:</w:t>
      </w:r>
      <w:r w:rsidR="00681DED" w:rsidRPr="002C7882">
        <w:rPr>
          <w:lang w:eastAsia="pl-PL"/>
        </w:rPr>
        <w:tab/>
      </w:r>
      <w:r w:rsidR="00681DED" w:rsidRPr="002C7882">
        <w:rPr>
          <w:lang w:eastAsia="pl-PL"/>
        </w:rPr>
        <w:tab/>
        <w:t>…………………….…………</w:t>
      </w:r>
      <w:r w:rsidRPr="002C7882">
        <w:rPr>
          <w:lang w:eastAsia="pl-PL"/>
        </w:rPr>
        <w:t>…..</w:t>
      </w:r>
    </w:p>
    <w:p w14:paraId="2D48CAE5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Adres:</w:t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  <w:t>………………………………</w:t>
      </w:r>
      <w:r w:rsidR="00681DED" w:rsidRPr="002C7882">
        <w:rPr>
          <w:lang w:eastAsia="pl-PL"/>
        </w:rPr>
        <w:t>…..</w:t>
      </w:r>
      <w:r w:rsidRPr="002C7882">
        <w:rPr>
          <w:lang w:eastAsia="pl-PL"/>
        </w:rPr>
        <w:t>.</w:t>
      </w:r>
    </w:p>
    <w:p w14:paraId="5C9C750D" w14:textId="77777777" w:rsidR="00B87019" w:rsidRPr="002C7882" w:rsidRDefault="00681DED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Telefon:</w:t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  <w:t>………………………….</w:t>
      </w:r>
      <w:r w:rsidR="00B87019" w:rsidRPr="002C7882">
        <w:rPr>
          <w:lang w:eastAsia="pl-PL"/>
        </w:rPr>
        <w:t>………..</w:t>
      </w:r>
    </w:p>
    <w:p w14:paraId="794366F6" w14:textId="77777777" w:rsidR="00B87019" w:rsidRPr="002C7882" w:rsidRDefault="00681DED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e-mail</w:t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</w:r>
      <w:r w:rsidRPr="002C7882">
        <w:rPr>
          <w:lang w:eastAsia="pl-PL"/>
        </w:rPr>
        <w:tab/>
        <w:t>……………………………...</w:t>
      </w:r>
      <w:r w:rsidR="00023BC3" w:rsidRPr="002C7882">
        <w:rPr>
          <w:lang w:eastAsia="pl-PL"/>
        </w:rPr>
        <w:t>……</w:t>
      </w:r>
    </w:p>
    <w:p w14:paraId="29D1D325" w14:textId="77777777" w:rsidR="00B87019" w:rsidRPr="002C7882" w:rsidRDefault="00B87019" w:rsidP="00B87019">
      <w:pPr>
        <w:widowControl w:val="0"/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2C7882">
        <w:rPr>
          <w:lang w:eastAsia="pl-PL"/>
        </w:rPr>
        <w:t>3. Zmiana danych wskazanych powyżej w ust. 2 nie stanowi zmiany Umowy i wymaga jedynie pisemnego powiadomienia drugiej strony.</w:t>
      </w:r>
    </w:p>
    <w:p w14:paraId="719DFBF2" w14:textId="77777777" w:rsidR="00322694" w:rsidRPr="00322694" w:rsidRDefault="00322694" w:rsidP="00322694">
      <w:pPr>
        <w:jc w:val="center"/>
        <w:rPr>
          <w:b/>
          <w:bCs/>
        </w:rPr>
      </w:pPr>
    </w:p>
    <w:p w14:paraId="54D75405" w14:textId="77777777" w:rsidR="00322694" w:rsidRPr="00322694" w:rsidRDefault="00322694" w:rsidP="00322694">
      <w:pPr>
        <w:jc w:val="center"/>
      </w:pPr>
      <w:r w:rsidRPr="00322694">
        <w:rPr>
          <w:b/>
          <w:bCs/>
        </w:rPr>
        <w:t>§ 6</w:t>
      </w:r>
    </w:p>
    <w:p w14:paraId="63BF2D3D" w14:textId="77777777" w:rsidR="00322694" w:rsidRPr="00322694" w:rsidRDefault="00322694" w:rsidP="00322694">
      <w:pPr>
        <w:jc w:val="center"/>
        <w:rPr>
          <w:b/>
        </w:rPr>
      </w:pPr>
      <w:r w:rsidRPr="00322694">
        <w:rPr>
          <w:b/>
        </w:rPr>
        <w:t>Warunki realizacji zamówienia i wymagania jakościowe</w:t>
      </w:r>
    </w:p>
    <w:p w14:paraId="38376CCE" w14:textId="77777777" w:rsidR="00322694" w:rsidRPr="00322694" w:rsidRDefault="00322694" w:rsidP="00322694">
      <w:pPr>
        <w:jc w:val="both"/>
      </w:pPr>
      <w:r w:rsidRPr="00322694">
        <w:t>1. Wykonawca zobowiązany jest do dostarczenia przedmiotu zamówienia własnym transportem, na własny koszt do siedziby Zamawiającego.</w:t>
      </w:r>
    </w:p>
    <w:p w14:paraId="4155E70A" w14:textId="77777777" w:rsidR="00322694" w:rsidRPr="00005BD6" w:rsidRDefault="00322694" w:rsidP="00322694">
      <w:pPr>
        <w:jc w:val="both"/>
      </w:pPr>
      <w:r w:rsidRPr="00322694">
        <w:t xml:space="preserve">2. Wykonawca zobowiązany jest zgłosić Zamawiającemu telefonicznie gotowość usługi na co </w:t>
      </w:r>
      <w:r w:rsidRPr="00005BD6">
        <w:t>najmniej 3 dni robocze przed przewidywanym terminem dostawy.</w:t>
      </w:r>
    </w:p>
    <w:p w14:paraId="178D3A0F" w14:textId="77777777" w:rsidR="00786877" w:rsidRPr="00005BD6" w:rsidRDefault="00322694" w:rsidP="00322694">
      <w:pPr>
        <w:jc w:val="both"/>
      </w:pPr>
      <w:r w:rsidRPr="00005BD6">
        <w:t>3. Dostarczane materiały muszą być nowe, kompletne o wysokim standardzie zarówno pod względem jakości wykonania, jak również funkcjonalności, wolne od wad materiałowych i konstrukcyjnych, i nie mogą być przedmiotem praw osób trzecich.</w:t>
      </w:r>
      <w:r w:rsidR="00786877" w:rsidRPr="00005BD6">
        <w:t xml:space="preserve"> </w:t>
      </w:r>
    </w:p>
    <w:p w14:paraId="1FF9199C" w14:textId="77777777" w:rsidR="00786877" w:rsidRPr="00005BD6" w:rsidRDefault="00786877" w:rsidP="00322694">
      <w:pPr>
        <w:jc w:val="both"/>
      </w:pPr>
      <w:r w:rsidRPr="00005BD6">
        <w:t>4. Wykonawca w ramach wynagrodzenia przewidzianego umową przenosi na Zamawiającego autorskie prawa majątkowe do projektu oraz towarzyszących mu materiałów powstałych w wyniku realizacji niniejszej umowy. Przeniesienie następuje niezależnie, na poszczególnych etapach prac, z chwilą podpisania protokołu odbioru. W ramach przysługujących praw autorskich Zamawiający może wykorzystać przedmiot umowy w całości lub w części w zakresie zgodnym z jego gospodarczym przeznaczeniem</w:t>
      </w:r>
      <w:r w:rsidR="00DD5D62" w:rsidRPr="00005BD6">
        <w:t>.</w:t>
      </w:r>
    </w:p>
    <w:p w14:paraId="32582614" w14:textId="77777777" w:rsidR="00322694" w:rsidRPr="00005BD6" w:rsidRDefault="00786877" w:rsidP="00322694">
      <w:pPr>
        <w:jc w:val="both"/>
      </w:pPr>
      <w:r w:rsidRPr="00005BD6">
        <w:t>5</w:t>
      </w:r>
      <w:r w:rsidR="00322694" w:rsidRPr="00005BD6">
        <w:t>. Przy odbiorze przedmiotu zamówienia Zamawiający jest</w:t>
      </w:r>
      <w:r w:rsidR="00322694" w:rsidRPr="00322694">
        <w:t xml:space="preserve"> zobowiązany dokonać sprawdzenia ilości przedmiotu zamówienia. Odbioru ilościowego dostarczonego towaru dokonają w dniu dostawy wyznaczeni przedstawiciele Zamawiającego. Na potwierdzenie czynności odbioru, zostanie spisany i podpisany przez przedstawicieli każdej ze Stron protokół odbioru. Niezgodność ilościową wykonanego przedmiotu zamówienia Zamawiający </w:t>
      </w:r>
      <w:r w:rsidR="00322694" w:rsidRPr="00005BD6">
        <w:t>zobowiązany jest reklamować Wykonawcy na piśmie w terminie dokonywanego odbioru przedmiotu zamówienia.</w:t>
      </w:r>
    </w:p>
    <w:p w14:paraId="7AB98DC7" w14:textId="77777777" w:rsidR="00322694" w:rsidRPr="00005BD6" w:rsidRDefault="00DD5D62" w:rsidP="00322694">
      <w:pPr>
        <w:jc w:val="both"/>
      </w:pPr>
      <w:r w:rsidRPr="00005BD6">
        <w:t>6</w:t>
      </w:r>
      <w:r w:rsidR="00322694" w:rsidRPr="00005BD6">
        <w:t>. Jeżeli w trakcie odbioru zostaną stwierdzone wady nadające się do usunięcia, Zamawiający odmówi przyjęcia przedmiotu umowy do czasu usunięcia wad przez Wykonawcę.</w:t>
      </w:r>
    </w:p>
    <w:p w14:paraId="3B80F431" w14:textId="77777777" w:rsidR="00322694" w:rsidRPr="00005BD6" w:rsidRDefault="00DD5D62" w:rsidP="00322694">
      <w:pPr>
        <w:jc w:val="both"/>
      </w:pPr>
      <w:r w:rsidRPr="00005BD6">
        <w:t>7</w:t>
      </w:r>
      <w:r w:rsidR="00322694" w:rsidRPr="00005BD6">
        <w:t>. Jeżeli w trakcie odbioru zostaną stwierdzone wady nienadające się do usunięcia, Zamawiający odmówi przyjęcia przedmiotu umowy, a Wykonawca zobowiązany jest do dostarczenia nowego towaru wolnego od wad.</w:t>
      </w:r>
    </w:p>
    <w:p w14:paraId="5D24E107" w14:textId="77777777" w:rsidR="00322694" w:rsidRPr="00005BD6" w:rsidRDefault="00DD5D62" w:rsidP="00322694">
      <w:pPr>
        <w:jc w:val="both"/>
      </w:pPr>
      <w:r w:rsidRPr="00005BD6">
        <w:t>8</w:t>
      </w:r>
      <w:r w:rsidR="00322694" w:rsidRPr="00005BD6">
        <w:t>. Niezgodność jakościową dostarczanego przedmiotu zamówienia Zamawiający zobowiązany jest reklamować Wykonawcy pisemnie lub drogą elektroniczną w terminie 7 dni od dnia wykrycia wady i/lub usterki.</w:t>
      </w:r>
    </w:p>
    <w:p w14:paraId="6AD9B297" w14:textId="77777777" w:rsidR="00322694" w:rsidRPr="00005BD6" w:rsidRDefault="00DD5D62" w:rsidP="00322694">
      <w:pPr>
        <w:jc w:val="both"/>
      </w:pPr>
      <w:r w:rsidRPr="00005BD6">
        <w:t>9</w:t>
      </w:r>
      <w:r w:rsidR="00322694" w:rsidRPr="00005BD6">
        <w:t>. W przypadku reklamacji, określonej w ust. 5, Wykonawca obowiązany jest dostarczyć przedmiot zamówienia bez wad lub jego część, w terminie 5 dni roboczych, od dnia złożenia reklamacji.</w:t>
      </w:r>
    </w:p>
    <w:p w14:paraId="3CA53E05" w14:textId="77777777" w:rsidR="00322694" w:rsidRPr="00005BD6" w:rsidRDefault="00DD5D62" w:rsidP="00322694">
      <w:pPr>
        <w:jc w:val="both"/>
      </w:pPr>
      <w:r w:rsidRPr="00005BD6">
        <w:t>10</w:t>
      </w:r>
      <w:r w:rsidR="00322694" w:rsidRPr="00005BD6">
        <w:t>. Czynności, o których mowa w ust. 5, Wykonawca będzie wykonywał w ramach wynagrodzenia, określonego w niniejszej umowie.</w:t>
      </w:r>
    </w:p>
    <w:p w14:paraId="2A4926B3" w14:textId="77777777" w:rsidR="00322694" w:rsidRPr="00005BD6" w:rsidRDefault="00322694" w:rsidP="00322694">
      <w:pPr>
        <w:jc w:val="both"/>
      </w:pPr>
      <w:r w:rsidRPr="00005BD6">
        <w:t>1</w:t>
      </w:r>
      <w:r w:rsidR="00DD5D62" w:rsidRPr="00005BD6">
        <w:t>1</w:t>
      </w:r>
      <w:r w:rsidRPr="00005BD6">
        <w:t>. Wszelkie szkody i koszty spowodowane niewłaściwym opakowaniem obciążają Wykonawcę.</w:t>
      </w:r>
    </w:p>
    <w:p w14:paraId="535E758C" w14:textId="77777777" w:rsidR="000B29CD" w:rsidRPr="00005BD6" w:rsidRDefault="000B29CD" w:rsidP="00E77D7A">
      <w:pPr>
        <w:rPr>
          <w:b/>
        </w:rPr>
      </w:pPr>
    </w:p>
    <w:p w14:paraId="69D05180" w14:textId="77777777" w:rsidR="007448F6" w:rsidRPr="0052254E" w:rsidRDefault="00810161">
      <w:pPr>
        <w:jc w:val="center"/>
        <w:rPr>
          <w:b/>
        </w:rPr>
      </w:pPr>
      <w:r w:rsidRPr="0052254E">
        <w:rPr>
          <w:b/>
        </w:rPr>
        <w:t xml:space="preserve">§ </w:t>
      </w:r>
      <w:r w:rsidR="00DB5F37">
        <w:rPr>
          <w:b/>
        </w:rPr>
        <w:t>7</w:t>
      </w:r>
    </w:p>
    <w:p w14:paraId="77D38CF0" w14:textId="77777777" w:rsidR="007448F6" w:rsidRPr="0052254E" w:rsidRDefault="007448F6">
      <w:pPr>
        <w:jc w:val="center"/>
        <w:rPr>
          <w:rFonts w:eastAsia="TimesNewRomanPSMT"/>
        </w:rPr>
      </w:pPr>
      <w:r w:rsidRPr="0052254E">
        <w:rPr>
          <w:b/>
        </w:rPr>
        <w:t>Kary umowne</w:t>
      </w:r>
    </w:p>
    <w:p w14:paraId="09D2D38B" w14:textId="77777777" w:rsidR="007448F6" w:rsidRPr="0052254E" w:rsidRDefault="007448F6">
      <w:pPr>
        <w:pStyle w:val="Standard"/>
        <w:spacing w:line="100" w:lineRule="atLeast"/>
        <w:jc w:val="both"/>
        <w:rPr>
          <w:rFonts w:eastAsia="TimesNewRomanPSMT"/>
        </w:rPr>
      </w:pPr>
      <w:r w:rsidRPr="0052254E">
        <w:rPr>
          <w:rFonts w:eastAsia="TimesNewRomanPSMT"/>
        </w:rPr>
        <w:t>1. Wykonawca zapłaci Zamawiającemu kary umowne:</w:t>
      </w:r>
    </w:p>
    <w:p w14:paraId="780A34D0" w14:textId="77777777" w:rsidR="00AB58B0" w:rsidRPr="0052254E" w:rsidRDefault="00AB58B0" w:rsidP="00AB58B0">
      <w:pPr>
        <w:jc w:val="both"/>
      </w:pPr>
      <w:r w:rsidRPr="0052254E">
        <w:rPr>
          <w:rFonts w:eastAsia="TimesNewRomanPSMT"/>
        </w:rPr>
        <w:t xml:space="preserve">1) </w:t>
      </w:r>
      <w:r w:rsidR="00B71D1D" w:rsidRPr="0052254E">
        <w:rPr>
          <w:rFonts w:eastAsia="TimesNewRomanPSMT"/>
        </w:rPr>
        <w:t xml:space="preserve">za opóźnienie w wykonaniu przedmiotu umowy </w:t>
      </w:r>
      <w:r w:rsidRPr="0052254E">
        <w:t>w oznaczonym terminie</w:t>
      </w:r>
      <w:r w:rsidR="00232A70" w:rsidRPr="0052254E">
        <w:rPr>
          <w:sz w:val="28"/>
          <w:szCs w:val="28"/>
        </w:rPr>
        <w:t xml:space="preserve"> </w:t>
      </w:r>
      <w:r w:rsidR="00991211" w:rsidRPr="0052254E">
        <w:rPr>
          <w:rFonts w:eastAsia="TimesNewRomanPSMT"/>
        </w:rPr>
        <w:t>–</w:t>
      </w:r>
      <w:r w:rsidR="00232A70" w:rsidRPr="0052254E">
        <w:rPr>
          <w:rFonts w:eastAsia="TimesNewRomanPSMT"/>
        </w:rPr>
        <w:t xml:space="preserve"> </w:t>
      </w:r>
      <w:r w:rsidRPr="0052254E">
        <w:rPr>
          <w:rFonts w:eastAsia="TimesNewRomanPSMT"/>
        </w:rPr>
        <w:t xml:space="preserve">w wysokości </w:t>
      </w:r>
      <w:r w:rsidR="0052254E" w:rsidRPr="0052254E">
        <w:rPr>
          <w:rFonts w:eastAsia="TimesNewRomanPS-BoldMT"/>
          <w:bCs/>
        </w:rPr>
        <w:t>0,5</w:t>
      </w:r>
      <w:r w:rsidRPr="0052254E">
        <w:rPr>
          <w:rFonts w:eastAsia="TimesNewRomanPS-BoldMT"/>
          <w:bCs/>
        </w:rPr>
        <w:t xml:space="preserve">% </w:t>
      </w:r>
      <w:r w:rsidR="00954909" w:rsidRPr="0052254E">
        <w:rPr>
          <w:rFonts w:eastAsia="TimesNewRomanPSMT"/>
        </w:rPr>
        <w:t>wynagrodzenia brutto, o którym</w:t>
      </w:r>
      <w:r w:rsidR="00991211" w:rsidRPr="0052254E">
        <w:rPr>
          <w:rFonts w:eastAsia="TimesNewRomanPSMT"/>
        </w:rPr>
        <w:t xml:space="preserve"> mowa w </w:t>
      </w:r>
      <w:r w:rsidR="00991211" w:rsidRPr="0052254E">
        <w:t xml:space="preserve">§ </w:t>
      </w:r>
      <w:r w:rsidR="00991211" w:rsidRPr="0052254E">
        <w:rPr>
          <w:rFonts w:eastAsia="TimesNewRomanPSMT"/>
        </w:rPr>
        <w:t xml:space="preserve">3 ust. 1 </w:t>
      </w:r>
      <w:r w:rsidRPr="0052254E">
        <w:rPr>
          <w:rFonts w:eastAsia="TimesNewRomanPSMT"/>
        </w:rPr>
        <w:t>za każdy dzień</w:t>
      </w:r>
      <w:r w:rsidR="00B73D61" w:rsidRPr="0052254E">
        <w:rPr>
          <w:rFonts w:eastAsia="TimesNewRomanPSMT"/>
        </w:rPr>
        <w:t xml:space="preserve"> zwłoki</w:t>
      </w:r>
      <w:r w:rsidRPr="0052254E">
        <w:rPr>
          <w:rFonts w:eastAsia="TimesNewRomanPSMT"/>
        </w:rPr>
        <w:t xml:space="preserve">. </w:t>
      </w:r>
      <w:r w:rsidRPr="0052254E">
        <w:t xml:space="preserve">Kara umowna z tego tytułu nie może łącznie przekroczyć wysokości 10% </w:t>
      </w:r>
      <w:r w:rsidR="00954909" w:rsidRPr="0052254E">
        <w:rPr>
          <w:rFonts w:eastAsia="TimesNewRomanPSMT"/>
        </w:rPr>
        <w:t xml:space="preserve">wynagrodzenia brutto, o którym mowa w </w:t>
      </w:r>
      <w:r w:rsidR="00954909" w:rsidRPr="0052254E">
        <w:t xml:space="preserve">§ </w:t>
      </w:r>
      <w:r w:rsidR="00954909" w:rsidRPr="0052254E">
        <w:rPr>
          <w:rFonts w:eastAsia="TimesNewRomanPSMT"/>
        </w:rPr>
        <w:t>3 ust. 1</w:t>
      </w:r>
      <w:r w:rsidRPr="0052254E">
        <w:rPr>
          <w:rFonts w:eastAsia="TimesNewRomanPSMT"/>
        </w:rPr>
        <w:t>;</w:t>
      </w:r>
    </w:p>
    <w:p w14:paraId="3A990E0B" w14:textId="77777777" w:rsidR="00F43235" w:rsidRPr="00B71D1D" w:rsidRDefault="00AB58B0" w:rsidP="00A45934">
      <w:pPr>
        <w:pStyle w:val="Standard"/>
        <w:jc w:val="both"/>
        <w:rPr>
          <w:rFonts w:eastAsia="TimesNewRomanPSMT"/>
        </w:rPr>
      </w:pPr>
      <w:r w:rsidRPr="00B71D1D">
        <w:rPr>
          <w:rFonts w:eastAsia="TimesNewRomanPSMT"/>
        </w:rPr>
        <w:lastRenderedPageBreak/>
        <w:t>2</w:t>
      </w:r>
      <w:r w:rsidR="00A45934" w:rsidRPr="00B71D1D">
        <w:rPr>
          <w:rFonts w:eastAsia="TimesNewRomanPSMT"/>
        </w:rPr>
        <w:t xml:space="preserve">) za odstąpienie od umowy z przyczyn leżących po stronie Wykonawcy </w:t>
      </w:r>
      <w:r w:rsidR="00F43235" w:rsidRPr="00B71D1D">
        <w:rPr>
          <w:rFonts w:eastAsia="TimesNewRomanPSMT"/>
        </w:rPr>
        <w:t xml:space="preserve">– </w:t>
      </w:r>
      <w:r w:rsidR="00A45934" w:rsidRPr="00B71D1D">
        <w:rPr>
          <w:rFonts w:eastAsia="TimesNewRomanPSMT"/>
        </w:rPr>
        <w:t xml:space="preserve">w wysokości 20% </w:t>
      </w:r>
      <w:r w:rsidR="00954909" w:rsidRPr="00B71D1D">
        <w:rPr>
          <w:rFonts w:eastAsia="TimesNewRomanPSMT"/>
        </w:rPr>
        <w:t xml:space="preserve">wartości wynagrodzenia brutto, o której </w:t>
      </w:r>
      <w:r w:rsidR="00541B47" w:rsidRPr="00B71D1D">
        <w:rPr>
          <w:rFonts w:eastAsia="TimesNewRomanPSMT"/>
        </w:rPr>
        <w:t xml:space="preserve"> mowa w </w:t>
      </w:r>
      <w:r w:rsidR="00541B47" w:rsidRPr="00B71D1D">
        <w:t xml:space="preserve">§ </w:t>
      </w:r>
      <w:r w:rsidR="00541B47" w:rsidRPr="00B71D1D">
        <w:rPr>
          <w:rFonts w:eastAsia="TimesNewRomanPSMT"/>
        </w:rPr>
        <w:t>3 ust. 1</w:t>
      </w:r>
      <w:r w:rsidR="00023BC3" w:rsidRPr="00B71D1D">
        <w:rPr>
          <w:rFonts w:eastAsia="TimesNewRomanPSMT"/>
        </w:rPr>
        <w:t>;</w:t>
      </w:r>
    </w:p>
    <w:p w14:paraId="1CBC86DA" w14:textId="77777777" w:rsidR="007448F6" w:rsidRPr="00B71D1D" w:rsidRDefault="00B3784B">
      <w:pPr>
        <w:pStyle w:val="Standard"/>
        <w:spacing w:line="100" w:lineRule="atLeast"/>
        <w:jc w:val="both"/>
      </w:pPr>
      <w:r w:rsidRPr="00B71D1D">
        <w:rPr>
          <w:rFonts w:eastAsia="TimesNewRomanPSMT"/>
        </w:rPr>
        <w:t>2</w:t>
      </w:r>
      <w:r w:rsidR="007448F6" w:rsidRPr="00B71D1D">
        <w:rPr>
          <w:rFonts w:eastAsia="TimesNewRomanPSMT"/>
        </w:rPr>
        <w:t>. Zamawiający zapłaci Wykonawcy karę umowną z tytułu odstąpienia od umowy z przyczyn le</w:t>
      </w:r>
      <w:r w:rsidR="00F41A1F">
        <w:rPr>
          <w:rFonts w:eastAsia="TimesNewRomanPSMT"/>
        </w:rPr>
        <w:t>żących po stronie Zamawiającego</w:t>
      </w:r>
      <w:r w:rsidR="007448F6" w:rsidRPr="00B71D1D">
        <w:t xml:space="preserve"> –</w:t>
      </w:r>
      <w:r w:rsidR="007448F6" w:rsidRPr="00B71D1D">
        <w:rPr>
          <w:rFonts w:eastAsia="TimesNewRomanPSMT"/>
        </w:rPr>
        <w:t xml:space="preserve"> w wysokości </w:t>
      </w:r>
      <w:r w:rsidR="00FD7A0D" w:rsidRPr="00B71D1D">
        <w:rPr>
          <w:rFonts w:eastAsia="TimesNewRomanPS-BoldMT"/>
          <w:bCs/>
        </w:rPr>
        <w:t>1</w:t>
      </w:r>
      <w:r w:rsidR="007448F6" w:rsidRPr="00B71D1D">
        <w:rPr>
          <w:rFonts w:eastAsia="TimesNewRomanPS-BoldMT"/>
          <w:bCs/>
        </w:rPr>
        <w:t>0</w:t>
      </w:r>
      <w:r w:rsidR="00EB2858" w:rsidRPr="00B71D1D">
        <w:rPr>
          <w:rFonts w:eastAsia="TimesNewRomanPS-BoldMT"/>
          <w:bCs/>
        </w:rPr>
        <w:t xml:space="preserve"> </w:t>
      </w:r>
      <w:r w:rsidR="007448F6" w:rsidRPr="00B71D1D">
        <w:rPr>
          <w:rFonts w:eastAsia="TimesNewRomanPS-BoldItalicMT"/>
          <w:bCs/>
          <w:iCs/>
        </w:rPr>
        <w:t xml:space="preserve">% </w:t>
      </w:r>
      <w:r w:rsidR="00DE4D9E" w:rsidRPr="00B71D1D">
        <w:rPr>
          <w:rFonts w:eastAsia="TimesNewRomanPS-BoldItalicMT"/>
          <w:bCs/>
          <w:iCs/>
        </w:rPr>
        <w:t>wartości zamówienia</w:t>
      </w:r>
      <w:r w:rsidR="00BA42DA" w:rsidRPr="00B71D1D">
        <w:rPr>
          <w:rFonts w:eastAsia="TimesNewRomanPSMT"/>
        </w:rPr>
        <w:t xml:space="preserve">, o której mowa w </w:t>
      </w:r>
      <w:r w:rsidR="00BA42DA" w:rsidRPr="00B71D1D">
        <w:t xml:space="preserve">§ </w:t>
      </w:r>
      <w:r w:rsidR="00BA42DA" w:rsidRPr="00B71D1D">
        <w:rPr>
          <w:rFonts w:eastAsia="TimesNewRomanPSMT"/>
        </w:rPr>
        <w:t>3 ust. 1</w:t>
      </w:r>
      <w:r w:rsidR="007448F6" w:rsidRPr="00B71D1D">
        <w:rPr>
          <w:rFonts w:eastAsia="TimesNewRomanPSMT"/>
        </w:rPr>
        <w:t xml:space="preserve">. </w:t>
      </w:r>
    </w:p>
    <w:p w14:paraId="078E1E48" w14:textId="77777777" w:rsidR="007448F6" w:rsidRPr="00B71D1D" w:rsidRDefault="00B3784B">
      <w:pPr>
        <w:pStyle w:val="Standard"/>
        <w:spacing w:line="100" w:lineRule="atLeast"/>
        <w:jc w:val="both"/>
      </w:pPr>
      <w:r w:rsidRPr="00B71D1D">
        <w:rPr>
          <w:rFonts w:eastAsia="TimesNewRomanPSMT"/>
        </w:rPr>
        <w:t>3</w:t>
      </w:r>
      <w:r w:rsidR="007448F6" w:rsidRPr="00B71D1D">
        <w:rPr>
          <w:rFonts w:eastAsia="TimesNewRomanPSMT"/>
        </w:rPr>
        <w:t xml:space="preserve">. Termin zapłaty kary umownej wynosi </w:t>
      </w:r>
      <w:r w:rsidR="00CE0548" w:rsidRPr="00B71D1D">
        <w:rPr>
          <w:rFonts w:eastAsia="TimesNewRomanPSMT"/>
        </w:rPr>
        <w:t>14</w:t>
      </w:r>
      <w:r w:rsidR="007448F6" w:rsidRPr="00B71D1D">
        <w:rPr>
          <w:rFonts w:eastAsia="TimesNewRomanPSMT"/>
        </w:rPr>
        <w:t xml:space="preserve"> dni od dnia zaistnienia okoli</w:t>
      </w:r>
      <w:r w:rsidR="00750E60" w:rsidRPr="00B71D1D">
        <w:rPr>
          <w:rFonts w:eastAsia="TimesNewRomanPSMT"/>
        </w:rPr>
        <w:t>czności, o których mowa w ust. 1</w:t>
      </w:r>
      <w:r w:rsidR="007448F6" w:rsidRPr="00B71D1D">
        <w:rPr>
          <w:rFonts w:eastAsia="TimesNewRomanPSMT"/>
        </w:rPr>
        <w:t>.</w:t>
      </w:r>
    </w:p>
    <w:p w14:paraId="722C75C3" w14:textId="77777777" w:rsidR="007448F6" w:rsidRPr="00B71D1D" w:rsidRDefault="00B3784B">
      <w:pPr>
        <w:pStyle w:val="Standard"/>
        <w:spacing w:line="100" w:lineRule="atLeast"/>
        <w:jc w:val="both"/>
      </w:pPr>
      <w:r w:rsidRPr="00B71D1D">
        <w:rPr>
          <w:rFonts w:eastAsia="TimesNewRomanPSMT"/>
        </w:rPr>
        <w:t>4</w:t>
      </w:r>
      <w:r w:rsidR="007448F6" w:rsidRPr="00B71D1D">
        <w:rPr>
          <w:rFonts w:eastAsia="TimesNewRomanPSMT"/>
        </w:rPr>
        <w:t>. Zamawiający zastrzega sobie prawo do odszkodowania uzupełniającego, przenoszącego wysokość kar umownych do wysokości rzeczywiście poniesionej szkody i utraconych korzyści, w szczególności w przypadku utraty dofinansowania w wyniku niezrealizowania w pełnym zakresie i terminie przedmiotu umowy przez Wykonawcę.</w:t>
      </w:r>
    </w:p>
    <w:p w14:paraId="2EAEB03A" w14:textId="77777777" w:rsidR="007448F6" w:rsidRPr="00B71D1D" w:rsidRDefault="00B3784B">
      <w:pPr>
        <w:pStyle w:val="Standard"/>
        <w:spacing w:line="100" w:lineRule="atLeast"/>
        <w:jc w:val="both"/>
      </w:pPr>
      <w:r w:rsidRPr="00B71D1D">
        <w:rPr>
          <w:rFonts w:eastAsia="TimesNewRomanPSMT"/>
        </w:rPr>
        <w:t>5</w:t>
      </w:r>
      <w:r w:rsidR="007448F6" w:rsidRPr="00B71D1D">
        <w:rPr>
          <w:rFonts w:eastAsia="TimesNewRomanPSMT"/>
        </w:rPr>
        <w:t>. Strony ustalają, że Zamawiający wierzytelność z tytułu naliczonych kar umownych może zaspokoić w pierwszej kolejności przez potrącenie z wynagrodzenia umownego Wykonawcy.</w:t>
      </w:r>
    </w:p>
    <w:p w14:paraId="7EAB7A9B" w14:textId="77777777" w:rsidR="007448F6" w:rsidRPr="00B71D1D" w:rsidRDefault="00B3784B" w:rsidP="00023BC3">
      <w:pPr>
        <w:pStyle w:val="Standard"/>
        <w:spacing w:line="100" w:lineRule="atLeast"/>
        <w:jc w:val="both"/>
        <w:rPr>
          <w:kern w:val="1"/>
        </w:rPr>
      </w:pPr>
      <w:r w:rsidRPr="00B71D1D">
        <w:rPr>
          <w:rFonts w:eastAsia="TimesNewRomanPSMT"/>
        </w:rPr>
        <w:t>6</w:t>
      </w:r>
      <w:r w:rsidR="007448F6" w:rsidRPr="00B71D1D">
        <w:rPr>
          <w:rFonts w:eastAsia="TimesNewRomanPSMT"/>
        </w:rPr>
        <w:t>. Wykonawca ponosi odpowiedzialność z tytułu szkody wyrządzonej osobie trzeciej w trakcie realizacji zamówienia.</w:t>
      </w:r>
    </w:p>
    <w:p w14:paraId="138B8ED6" w14:textId="77777777" w:rsidR="007448F6" w:rsidRPr="00A16575" w:rsidRDefault="00B3784B">
      <w:pPr>
        <w:jc w:val="both"/>
        <w:rPr>
          <w:rFonts w:eastAsia="TimesNewRomanPSMT"/>
        </w:rPr>
      </w:pPr>
      <w:r w:rsidRPr="00B71D1D">
        <w:t>7</w:t>
      </w:r>
      <w:r w:rsidR="007448F6" w:rsidRPr="00B71D1D">
        <w:t>. Maksymalna wysokość kar umownych, jakich Zamawiający może żądać od Wykonawcy ze wszystkich tytułów określony</w:t>
      </w:r>
      <w:r w:rsidR="00FD7A0D" w:rsidRPr="00B71D1D">
        <w:t>ch w niniejszej umowie, wynosi 1</w:t>
      </w:r>
      <w:r w:rsidR="007448F6" w:rsidRPr="00B71D1D">
        <w:t>0%</w:t>
      </w:r>
      <w:r w:rsidR="00BA42DA" w:rsidRPr="00B71D1D">
        <w:rPr>
          <w:rFonts w:eastAsia="TimesNewRomanPSMT"/>
        </w:rPr>
        <w:t xml:space="preserve"> </w:t>
      </w:r>
      <w:r w:rsidR="00B36AAE" w:rsidRPr="00B71D1D">
        <w:rPr>
          <w:rFonts w:eastAsia="TimesNewRomanPSMT"/>
        </w:rPr>
        <w:t xml:space="preserve">wartości zamówienia, </w:t>
      </w:r>
      <w:r w:rsidR="00B36AAE" w:rsidRPr="00A16575">
        <w:rPr>
          <w:rFonts w:eastAsia="TimesNewRomanPSMT"/>
        </w:rPr>
        <w:t>o </w:t>
      </w:r>
      <w:r w:rsidR="00541B47" w:rsidRPr="00A16575">
        <w:rPr>
          <w:rFonts w:eastAsia="TimesNewRomanPSMT"/>
        </w:rPr>
        <w:t xml:space="preserve">której mowa w </w:t>
      </w:r>
      <w:r w:rsidR="00541B47" w:rsidRPr="00A16575">
        <w:t xml:space="preserve">§ </w:t>
      </w:r>
      <w:r w:rsidR="00541B47" w:rsidRPr="00A16575">
        <w:rPr>
          <w:rFonts w:eastAsia="TimesNewRomanPSMT"/>
        </w:rPr>
        <w:t>3 ust. 1.</w:t>
      </w:r>
    </w:p>
    <w:p w14:paraId="6BF36B66" w14:textId="77777777" w:rsidR="007448F6" w:rsidRPr="00A16575" w:rsidRDefault="007448F6">
      <w:pPr>
        <w:jc w:val="both"/>
      </w:pPr>
    </w:p>
    <w:p w14:paraId="746C2914" w14:textId="77777777" w:rsidR="00B36AAE" w:rsidRPr="00A16575" w:rsidRDefault="00DB5F37" w:rsidP="00AB58B0">
      <w:pPr>
        <w:spacing w:line="100" w:lineRule="atLeast"/>
        <w:jc w:val="center"/>
        <w:rPr>
          <w:b/>
          <w:bCs/>
        </w:rPr>
      </w:pPr>
      <w:r>
        <w:rPr>
          <w:b/>
          <w:bCs/>
        </w:rPr>
        <w:t>§ 8</w:t>
      </w:r>
    </w:p>
    <w:p w14:paraId="7470DC5F" w14:textId="77777777" w:rsidR="007448F6" w:rsidRPr="00A16575" w:rsidRDefault="007448F6">
      <w:pPr>
        <w:jc w:val="center"/>
        <w:rPr>
          <w:rFonts w:eastAsia="TimesNewRomanPSMT"/>
        </w:rPr>
      </w:pPr>
      <w:bookmarkStart w:id="2" w:name="8"/>
      <w:bookmarkEnd w:id="2"/>
      <w:r w:rsidRPr="00A16575">
        <w:rPr>
          <w:b/>
        </w:rPr>
        <w:t>Odstąpienie od umowy</w:t>
      </w:r>
    </w:p>
    <w:p w14:paraId="28C32F4F" w14:textId="77777777" w:rsidR="00B33E16" w:rsidRPr="00A16575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A16575">
        <w:rPr>
          <w:rFonts w:eastAsia="TimesNewRomanPSMT"/>
        </w:rPr>
        <w:t>1. Zamawiającemu przysługuje prawo do odstąpienia od umowy, jeżeli:</w:t>
      </w:r>
    </w:p>
    <w:p w14:paraId="62FABAD8" w14:textId="77777777" w:rsidR="00B33E16" w:rsidRPr="00A16575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A16575">
        <w:rPr>
          <w:rFonts w:eastAsia="TimesNewRomanPSMT"/>
        </w:rPr>
        <w:t>1) Wykonawca nie rozpoczął realizacj</w:t>
      </w:r>
      <w:r w:rsidR="00AB58B0" w:rsidRPr="00A16575">
        <w:rPr>
          <w:rFonts w:eastAsia="TimesNewRomanPSMT"/>
        </w:rPr>
        <w:t>i przedmiotu umowy w terminie 7</w:t>
      </w:r>
      <w:r w:rsidRPr="00A16575">
        <w:rPr>
          <w:rFonts w:eastAsia="TimesNewRomanPSMT"/>
        </w:rPr>
        <w:t xml:space="preserve"> dni od dnia zawarcia umowy,</w:t>
      </w:r>
    </w:p>
    <w:p w14:paraId="47DEE5CE" w14:textId="77777777" w:rsidR="00B33E16" w:rsidRPr="00A16575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A16575">
        <w:rPr>
          <w:rFonts w:eastAsia="TimesNewRomanPSMT"/>
        </w:rPr>
        <w:t>2) Wykonawca realizuje przedmiot umowy w sposób niezgodny z niniejszą umową, pomimo wcześniejszego wezwania Wykonawcy do zmiany sposobu wykonania,</w:t>
      </w:r>
    </w:p>
    <w:p w14:paraId="4D22FAE8" w14:textId="77777777" w:rsidR="003474B9" w:rsidRPr="003474B9" w:rsidRDefault="003474B9" w:rsidP="003474B9">
      <w:pPr>
        <w:pStyle w:val="Standard"/>
        <w:rPr>
          <w:rFonts w:eastAsia="TimesNewRomanPSMT"/>
        </w:rPr>
      </w:pPr>
      <w:r w:rsidRPr="003474B9">
        <w:rPr>
          <w:rFonts w:eastAsia="TimesNewRomanPSMT"/>
        </w:rPr>
        <w:t>3) Wykonawca nie zrealizował przedmiotu umowy w przewidzianym umową terminie,</w:t>
      </w:r>
    </w:p>
    <w:p w14:paraId="520085C6" w14:textId="77777777" w:rsidR="00AB58B0" w:rsidRPr="00A16575" w:rsidRDefault="003474B9" w:rsidP="00AB58B0">
      <w:pPr>
        <w:pStyle w:val="Standard"/>
        <w:jc w:val="both"/>
      </w:pPr>
      <w:r>
        <w:rPr>
          <w:rFonts w:eastAsia="TimesNewRomanPSMT"/>
        </w:rPr>
        <w:t>4)</w:t>
      </w:r>
      <w:r w:rsidR="00A16575" w:rsidRPr="00A16575">
        <w:rPr>
          <w:rFonts w:eastAsia="TimesNewRomanPSMT"/>
        </w:rPr>
        <w:t xml:space="preserve"> 3-krotnego zasadnego niepodjęcia zleconej usługi</w:t>
      </w:r>
      <w:r w:rsidR="00AB58B0" w:rsidRPr="00A16575">
        <w:rPr>
          <w:rFonts w:eastAsia="TimesNewRomanPSMT"/>
        </w:rPr>
        <w:t>,</w:t>
      </w:r>
    </w:p>
    <w:p w14:paraId="7918E18E" w14:textId="77777777" w:rsidR="00B33E16" w:rsidRPr="00A16575" w:rsidRDefault="003474B9" w:rsidP="00B33E16">
      <w:pPr>
        <w:pStyle w:val="Standard"/>
        <w:spacing w:line="100" w:lineRule="atLeast"/>
        <w:jc w:val="both"/>
        <w:rPr>
          <w:rFonts w:eastAsia="TimesNewRomanPSMT"/>
        </w:rPr>
      </w:pPr>
      <w:r>
        <w:rPr>
          <w:rFonts w:eastAsia="TimesNewRomanPSMT"/>
        </w:rPr>
        <w:t>5</w:t>
      </w:r>
      <w:r w:rsidR="00B33E16" w:rsidRPr="00A16575">
        <w:rPr>
          <w:rFonts w:eastAsia="TimesNewRomanPSMT"/>
        </w:rPr>
        <w:t>) w wyniku wszczętego przeciwko Wykonawcy postępowania egzekucyjnego nastąpi zajęcie majątku Wykonawcy lub jego znacznej części,</w:t>
      </w:r>
    </w:p>
    <w:p w14:paraId="4A92029D" w14:textId="77777777" w:rsidR="00B33E16" w:rsidRPr="00A16575" w:rsidRDefault="00786877" w:rsidP="00B33E16">
      <w:pPr>
        <w:pStyle w:val="Standard"/>
        <w:spacing w:line="100" w:lineRule="atLeast"/>
        <w:jc w:val="both"/>
        <w:rPr>
          <w:rFonts w:eastAsia="TimesNewRomanPSMT"/>
        </w:rPr>
      </w:pPr>
      <w:r>
        <w:rPr>
          <w:rFonts w:eastAsia="TimesNewRomanPSMT"/>
        </w:rPr>
        <w:t>6</w:t>
      </w:r>
      <w:r w:rsidR="00B33E16" w:rsidRPr="00A16575">
        <w:rPr>
          <w:rFonts w:eastAsia="TimesNewRomanPSMT"/>
        </w:rPr>
        <w:t>) wystąpi istotna zmiana okoliczności powodująca, że wykonanie umowy nie leży w interesie publicznym, czego nie można było przew</w:t>
      </w:r>
      <w:r w:rsidR="00023BC3" w:rsidRPr="00A16575">
        <w:rPr>
          <w:rFonts w:eastAsia="TimesNewRomanPSMT"/>
        </w:rPr>
        <w:t>idzieć w chwili zawarcia umowy.</w:t>
      </w:r>
    </w:p>
    <w:p w14:paraId="5E7B2EF4" w14:textId="77777777" w:rsidR="000762C6" w:rsidRPr="00A16575" w:rsidRDefault="00B33E16" w:rsidP="00023BC3">
      <w:pPr>
        <w:pStyle w:val="Standard"/>
        <w:spacing w:line="100" w:lineRule="atLeast"/>
        <w:jc w:val="both"/>
        <w:rPr>
          <w:rFonts w:eastAsia="TimesNewRomanPSMT"/>
        </w:rPr>
      </w:pPr>
      <w:r w:rsidRPr="00A16575">
        <w:rPr>
          <w:rFonts w:eastAsia="TimesNewRomanPSMT"/>
        </w:rPr>
        <w:t xml:space="preserve">2. Warunkiem odstąpienia przez Zamawiającego od umowy w przypadkach opisanych w ust. 1 pkt 1 – 3 jest uprzednie wezwanie Wykonawcy do wykonywania swoich obowiązków oraz wyznaczenie w tym celu </w:t>
      </w:r>
      <w:r w:rsidR="00023BC3" w:rsidRPr="00A16575">
        <w:rPr>
          <w:rFonts w:eastAsia="TimesNewRomanPSMT"/>
        </w:rPr>
        <w:t>dodatkowego 7 dniowego terminu.</w:t>
      </w:r>
    </w:p>
    <w:p w14:paraId="36C53263" w14:textId="77777777" w:rsidR="00B33E16" w:rsidRPr="00A16575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A16575">
        <w:rPr>
          <w:rFonts w:eastAsia="TimesNewRomanPSMT"/>
        </w:rPr>
        <w:t>3. Wykonawcy przysługuje prawo odstąpienia od umowy, jeżeli:</w:t>
      </w:r>
    </w:p>
    <w:p w14:paraId="462AE172" w14:textId="77777777" w:rsidR="00B33E16" w:rsidRPr="00A16575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A16575">
        <w:rPr>
          <w:rFonts w:eastAsia="TimesNewRomanPSMT"/>
        </w:rPr>
        <w:t>1) Zamawiający zawiadomi Wykonawcę, iż wobec zaistnienia uprzednio nieprzewidzianych okoliczności nie będzie mógł spełnić swoich zobowiązań umownych wobec Wykonawcy,</w:t>
      </w:r>
    </w:p>
    <w:p w14:paraId="7617B850" w14:textId="77777777" w:rsidR="00B33E16" w:rsidRPr="00A16575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A16575">
        <w:rPr>
          <w:rFonts w:eastAsia="TimesNewRomanPSMT"/>
        </w:rPr>
        <w:t>2) z nieuzasadnionej przyczyny Zamawiający odmawia odbioru robót i podpisania protokołu odbioru końcowe</w:t>
      </w:r>
      <w:r w:rsidR="00023BC3" w:rsidRPr="00A16575">
        <w:rPr>
          <w:rFonts w:eastAsia="TimesNewRomanPSMT"/>
        </w:rPr>
        <w:t>go przedmiotu niniejszej umowy.</w:t>
      </w:r>
    </w:p>
    <w:p w14:paraId="0706D678" w14:textId="77777777" w:rsidR="00B33E16" w:rsidRPr="00A16575" w:rsidRDefault="00B33E16" w:rsidP="00B33E16">
      <w:pPr>
        <w:pStyle w:val="Standard"/>
        <w:spacing w:line="100" w:lineRule="atLeast"/>
        <w:jc w:val="both"/>
      </w:pPr>
      <w:r w:rsidRPr="00A16575">
        <w:rPr>
          <w:rFonts w:eastAsia="TimesNewRomanPSMT"/>
        </w:rPr>
        <w:t>4. Prawo odstąpienia, o którym mowa w ust. 1 i 3 przysługuje w terminie 30 dni od dnia dowiedzenia się o okolicznościach stanowiących przyczyny odstąpienia. Odstąpienie od umowy powinno nastąpić w formie pisemnej i musi zawierać uzasadnienie.</w:t>
      </w:r>
    </w:p>
    <w:p w14:paraId="2C5E6162" w14:textId="77777777" w:rsidR="00B33E16" w:rsidRPr="00A16575" w:rsidRDefault="00B33E16" w:rsidP="00B33E16">
      <w:pPr>
        <w:pStyle w:val="Standard"/>
        <w:jc w:val="both"/>
        <w:rPr>
          <w:rFonts w:eastAsia="TimesNewRomanPSMT"/>
        </w:rPr>
      </w:pPr>
      <w:r w:rsidRPr="00A16575">
        <w:rPr>
          <w:rFonts w:eastAsia="TimesNewRomanPSMT"/>
        </w:rPr>
        <w:t>5. Wykonawca udziela rękojmi i gwarancji jakości w zakresie określonym w umowie, na część zobowiązania wykonaną przed odstąpieniem od umowy.</w:t>
      </w:r>
    </w:p>
    <w:p w14:paraId="3BCAB163" w14:textId="77777777" w:rsidR="00B33E16" w:rsidRPr="00005BD6" w:rsidRDefault="00B33E16">
      <w:pPr>
        <w:autoSpaceDE w:val="0"/>
        <w:spacing w:line="100" w:lineRule="atLeast"/>
        <w:jc w:val="center"/>
        <w:rPr>
          <w:rFonts w:eastAsia="TimesNewRomanPSMT"/>
          <w:b/>
          <w:bCs/>
        </w:rPr>
      </w:pPr>
    </w:p>
    <w:p w14:paraId="6A03F310" w14:textId="77777777" w:rsidR="007448F6" w:rsidRPr="00005BD6" w:rsidRDefault="00810161">
      <w:pPr>
        <w:autoSpaceDE w:val="0"/>
        <w:spacing w:line="100" w:lineRule="atLeast"/>
        <w:jc w:val="center"/>
        <w:rPr>
          <w:rFonts w:eastAsia="TimesNewRomanPSMT"/>
          <w:b/>
          <w:bCs/>
        </w:rPr>
      </w:pPr>
      <w:r w:rsidRPr="00005BD6">
        <w:rPr>
          <w:rFonts w:eastAsia="TimesNewRomanPSMT"/>
          <w:b/>
          <w:bCs/>
        </w:rPr>
        <w:t xml:space="preserve">§ </w:t>
      </w:r>
      <w:r w:rsidR="00DB5F37">
        <w:rPr>
          <w:rFonts w:eastAsia="TimesNewRomanPSMT"/>
          <w:b/>
          <w:bCs/>
        </w:rPr>
        <w:t>9</w:t>
      </w:r>
    </w:p>
    <w:p w14:paraId="34908D52" w14:textId="77777777" w:rsidR="007448F6" w:rsidRPr="00005BD6" w:rsidRDefault="007448F6">
      <w:pPr>
        <w:autoSpaceDE w:val="0"/>
        <w:spacing w:line="100" w:lineRule="atLeast"/>
        <w:jc w:val="center"/>
        <w:rPr>
          <w:bCs/>
        </w:rPr>
      </w:pPr>
      <w:r w:rsidRPr="00005BD6">
        <w:rPr>
          <w:rFonts w:eastAsia="TimesNewRomanPSMT"/>
          <w:b/>
          <w:bCs/>
        </w:rPr>
        <w:t>Zmiana umowy</w:t>
      </w:r>
    </w:p>
    <w:p w14:paraId="288A5AD5" w14:textId="77777777" w:rsidR="00690619" w:rsidRPr="00005BD6" w:rsidRDefault="00690619" w:rsidP="00690619">
      <w:pPr>
        <w:pStyle w:val="Standard"/>
        <w:spacing w:line="100" w:lineRule="atLeast"/>
        <w:jc w:val="both"/>
        <w:rPr>
          <w:bCs/>
        </w:rPr>
      </w:pPr>
      <w:r w:rsidRPr="00005BD6">
        <w:rPr>
          <w:bCs/>
        </w:rPr>
        <w:t>1. Zamawiający przewiduje możliwość dokonania zmian postanowień zawartej umowy w stosunku do treści oferty, na podstawie której dokonano wyboru Wykonawcy i określa następujące warunki takich zmian:</w:t>
      </w:r>
    </w:p>
    <w:p w14:paraId="5ECB6143" w14:textId="77777777" w:rsidR="00690619" w:rsidRPr="00005BD6" w:rsidRDefault="00690619" w:rsidP="00690619">
      <w:pPr>
        <w:pStyle w:val="Standard"/>
        <w:spacing w:line="100" w:lineRule="atLeast"/>
        <w:jc w:val="both"/>
        <w:rPr>
          <w:rFonts w:eastAsia="Calibri"/>
        </w:rPr>
      </w:pPr>
      <w:r w:rsidRPr="00005BD6">
        <w:rPr>
          <w:bCs/>
        </w:rPr>
        <w:t>1) termin realizacji przedmiotu umowy, wskazany w §2 ust. 2 w przypadku</w:t>
      </w:r>
      <w:r w:rsidRPr="00005BD6">
        <w:t xml:space="preserve"> wystąpienia okoliczności niezależnych od Wykonawcy przy zachowaniu przez niego należytej </w:t>
      </w:r>
      <w:r w:rsidRPr="00005BD6">
        <w:lastRenderedPageBreak/>
        <w:t>staranności, skutkujących niemożnością dotrzymania terminu realizacji przedmiotu zamówienia, w szczególności:</w:t>
      </w:r>
    </w:p>
    <w:p w14:paraId="3B5F36E9" w14:textId="77777777" w:rsidR="001A0AAF" w:rsidRPr="00005BD6" w:rsidRDefault="001A0AAF" w:rsidP="001A0AAF">
      <w:pPr>
        <w:pStyle w:val="Standard"/>
        <w:tabs>
          <w:tab w:val="left" w:pos="1134"/>
        </w:tabs>
        <w:jc w:val="both"/>
      </w:pPr>
      <w:r w:rsidRPr="00005BD6">
        <w:rPr>
          <w:rFonts w:eastAsia="Calibri"/>
        </w:rPr>
        <w:t>–</w:t>
      </w:r>
      <w:r w:rsidRPr="00005BD6">
        <w:t xml:space="preserve"> niekorzystnych warunków atmosferycznych, czy kolizji utrudniających lub uniemożliwiających terminowe wykonanie przedmiotu umowy, o czas trwania tych okoliczności,</w:t>
      </w:r>
      <w:r w:rsidR="0079578A" w:rsidRPr="00005BD6">
        <w:rPr>
          <w:rFonts w:eastAsia="Calibri"/>
        </w:rPr>
        <w:t xml:space="preserve"> </w:t>
      </w:r>
    </w:p>
    <w:p w14:paraId="4ECA4DE1" w14:textId="77777777" w:rsidR="00DD5D62" w:rsidRPr="00005BD6" w:rsidRDefault="00DD5D62" w:rsidP="00690619">
      <w:pPr>
        <w:pStyle w:val="Standard"/>
        <w:tabs>
          <w:tab w:val="left" w:pos="1134"/>
        </w:tabs>
        <w:jc w:val="both"/>
      </w:pPr>
      <w:r w:rsidRPr="00005BD6">
        <w:rPr>
          <w:rFonts w:eastAsia="Calibri"/>
        </w:rPr>
        <w:t>–</w:t>
      </w:r>
      <w:r w:rsidRPr="00005BD6">
        <w:t xml:space="preserve"> w przypadku niemożności wykonywania przedmiotu Umowy w razie zaistnienia okoliczności nadzwyczajnych, np. działań wojennych, aktów terroryzmu, rewolucji, przewrotu wojskowego lub cywilnego, wojny domowej, skażeń radioaktywnych,</w:t>
      </w:r>
      <w:r w:rsidR="0079578A" w:rsidRPr="00005BD6">
        <w:t xml:space="preserve"> epidemii/pandemii, klęski żywiołowej, jak huragany, powodzie, trzęsienie ziemi, bunty, niepokoje, strajki</w:t>
      </w:r>
      <w:r w:rsidRPr="00005BD6">
        <w:t xml:space="preserve"> termin wykonania przedmiotu Umowy przedłużony zostanie o czas trwania okoliczności nadzwyczajnych uniemożliwiają</w:t>
      </w:r>
      <w:r w:rsidR="00005BD6">
        <w:t>cych wykonanie przedmiotu Umowy,</w:t>
      </w:r>
    </w:p>
    <w:p w14:paraId="421A8449" w14:textId="77777777" w:rsidR="00690619" w:rsidRPr="00005BD6" w:rsidRDefault="00690619" w:rsidP="00690619">
      <w:pPr>
        <w:pStyle w:val="Standard"/>
        <w:tabs>
          <w:tab w:val="left" w:pos="1134"/>
        </w:tabs>
        <w:jc w:val="both"/>
      </w:pPr>
      <w:r w:rsidRPr="00005BD6">
        <w:t>2) w razie zmian bezwzględnie obowiązujących przepisów prawa, których treść oddziałuje pośrednio lub bezpośrednio na postanowienia umowy, poprzez dostosowanie treści umowy do tych zmian,</w:t>
      </w:r>
    </w:p>
    <w:p w14:paraId="0E51AC4E" w14:textId="77777777" w:rsidR="00690619" w:rsidRPr="00690619" w:rsidRDefault="00690619" w:rsidP="00690619">
      <w:pPr>
        <w:autoSpaceDE w:val="0"/>
        <w:spacing w:line="100" w:lineRule="atLeast"/>
        <w:jc w:val="both"/>
        <w:rPr>
          <w:bCs/>
        </w:rPr>
      </w:pPr>
      <w:r w:rsidRPr="00690619">
        <w:rPr>
          <w:bCs/>
        </w:rPr>
        <w:t>3) Zamawiający przewiduje możliwość dokonania zmian wynagrodzenia Wykonawcy w przypadku:</w:t>
      </w:r>
    </w:p>
    <w:p w14:paraId="6E4BE042" w14:textId="77777777" w:rsidR="00690619" w:rsidRPr="00690619" w:rsidRDefault="00690619" w:rsidP="00690619">
      <w:pPr>
        <w:autoSpaceDE w:val="0"/>
        <w:spacing w:line="100" w:lineRule="atLeast"/>
        <w:jc w:val="both"/>
        <w:rPr>
          <w:bCs/>
        </w:rPr>
      </w:pPr>
      <w:r w:rsidRPr="00690619">
        <w:rPr>
          <w:bCs/>
        </w:rPr>
        <w:t>a) nieprzewidzianej wcześniej ustawowej zmiany stawki podatku od towarów i usług (VAT) oraz podatku akcyzowego – wówczas Wykonawca otrzyma wynagrodzenie liczone od wartości netto, określonej w ofercie, powiększone odpowiednio o VAT lub podatek akcyzowy w aktualnej wysokości,</w:t>
      </w:r>
    </w:p>
    <w:p w14:paraId="6FE73F75" w14:textId="77777777" w:rsidR="00690619" w:rsidRPr="00690619" w:rsidRDefault="00690619" w:rsidP="00690619">
      <w:pPr>
        <w:autoSpaceDE w:val="0"/>
        <w:spacing w:line="100" w:lineRule="atLeast"/>
        <w:jc w:val="both"/>
        <w:rPr>
          <w:bCs/>
        </w:rPr>
      </w:pPr>
      <w:r w:rsidRPr="00690619">
        <w:rPr>
          <w:bCs/>
        </w:rPr>
        <w:t>b) nieprzewidzianej wcześniej zmiany wysokości minimalnego wynagrodzenia za pracę ustalonego na podstawie art. 2 ust. 3-5 ustawy z dnia 10 października 2002 r. o minimalnym wynagrodzeniu za pracę (t.j. Dz. U. z 2024 r. poz. 1773),</w:t>
      </w:r>
    </w:p>
    <w:p w14:paraId="157A5289" w14:textId="77777777" w:rsidR="00690619" w:rsidRPr="00690619" w:rsidRDefault="00690619" w:rsidP="00690619">
      <w:pPr>
        <w:autoSpaceDE w:val="0"/>
        <w:spacing w:line="100" w:lineRule="atLeast"/>
        <w:jc w:val="both"/>
        <w:rPr>
          <w:bCs/>
        </w:rPr>
      </w:pPr>
      <w:r w:rsidRPr="00690619">
        <w:rPr>
          <w:bCs/>
        </w:rPr>
        <w:t>c) nieprzewidzianej wcześniej zmiany zasad podlegania ubezpieczeniom społecznym lub ubezpieczeniu zdrowotnemu lub wysokości stawki składki na ubezpieczenia społeczne lub zdrowotne, o ile Wykonawca wykaże, że zmiany te będą miały wpływ na koszty wykonania zamówienia przez Wykonawcę,</w:t>
      </w:r>
    </w:p>
    <w:p w14:paraId="10BCFBF5" w14:textId="77777777" w:rsidR="00690619" w:rsidRPr="00690619" w:rsidRDefault="00690619" w:rsidP="00690619">
      <w:pPr>
        <w:autoSpaceDE w:val="0"/>
        <w:spacing w:line="100" w:lineRule="atLeast"/>
        <w:jc w:val="both"/>
        <w:rPr>
          <w:bCs/>
        </w:rPr>
      </w:pPr>
      <w:r w:rsidRPr="00690619">
        <w:rPr>
          <w:bCs/>
        </w:rPr>
        <w:t>d) nieprzewidzianej wcześniej zmiany zasad gromadzenia i wysokości wpłat do pracowniczych planów kapitałowych, o których mowa w ustawie z dnia 4 października 2018 r. o pracowniczych planach kapitałowych,</w:t>
      </w:r>
    </w:p>
    <w:p w14:paraId="3D1AA398" w14:textId="77777777" w:rsidR="00690619" w:rsidRDefault="00690619" w:rsidP="00690619">
      <w:pPr>
        <w:autoSpaceDE w:val="0"/>
        <w:spacing w:line="100" w:lineRule="atLeast"/>
        <w:jc w:val="both"/>
        <w:rPr>
          <w:bCs/>
        </w:rPr>
      </w:pPr>
      <w:r w:rsidRPr="00690619">
        <w:rPr>
          <w:bCs/>
        </w:rPr>
        <w:t>e) nieprzewidzianego wcześniej wprowadzenia przez ustawodawcę innych czynników kosztowych wpływających na koszt świadczenia usługi, a nie znanych w chwili podpisywania umowy, o ile Wykonawca wykaże, że zmiany te będą miały wpływ na koszty wykonania zamówienia przez Wykonawcę.</w:t>
      </w:r>
    </w:p>
    <w:p w14:paraId="4202E3E6" w14:textId="77777777" w:rsidR="00A50DDD" w:rsidRPr="00A50DDD" w:rsidRDefault="00A50DDD" w:rsidP="00A50DDD">
      <w:pPr>
        <w:autoSpaceDE w:val="0"/>
        <w:spacing w:line="100" w:lineRule="atLeast"/>
        <w:jc w:val="both"/>
        <w:rPr>
          <w:bCs/>
        </w:rPr>
      </w:pPr>
      <w:r w:rsidRPr="00A50DDD">
        <w:rPr>
          <w:bCs/>
        </w:rPr>
        <w:t xml:space="preserve">2. Strony dopuszczają możliwość żądania zmiany wynagrodzenia w przypadku zmian ceny artykułów spożywczych lub kosztów związanych z realizacją zamówienia – o nie więcej niż </w:t>
      </w:r>
      <w:r w:rsidRPr="00A50DDD">
        <w:rPr>
          <w:b/>
          <w:bCs/>
        </w:rPr>
        <w:t>5%</w:t>
      </w:r>
      <w:r w:rsidRPr="00A50DDD">
        <w:rPr>
          <w:bCs/>
        </w:rPr>
        <w:t xml:space="preserve"> wynagrodzenia umownego, określonego w § 3 ust. 1, przez czas trwania umowy i ustalają następujące warunki takiej zmiany: </w:t>
      </w:r>
    </w:p>
    <w:p w14:paraId="03EDB4B1" w14:textId="77777777" w:rsidR="00A50DDD" w:rsidRPr="00A50DDD" w:rsidRDefault="00A50DDD" w:rsidP="00A50DDD">
      <w:pPr>
        <w:autoSpaceDE w:val="0"/>
        <w:spacing w:line="100" w:lineRule="atLeast"/>
        <w:jc w:val="both"/>
        <w:rPr>
          <w:bCs/>
        </w:rPr>
      </w:pPr>
      <w:r w:rsidRPr="00A50DDD">
        <w:rPr>
          <w:bCs/>
        </w:rPr>
        <w:t>1) zmiana wynagrodzenia jest uzależniona od zmiany cen artykułów spożywczych lub kosztów, wynikających ze wskaźnika cen towarów i usług konsumpcyjnych ogłaszanego przez Prezesa Głównego Urzędu Statystycznego, w formie komunikatu, w Dzienniku Urzędowym Rzeczypospolitej Polskiej „Monitor Polski”,</w:t>
      </w:r>
    </w:p>
    <w:p w14:paraId="51399E60" w14:textId="77777777" w:rsidR="00A50DDD" w:rsidRPr="00A50DDD" w:rsidRDefault="00A50DDD" w:rsidP="00A50DDD">
      <w:pPr>
        <w:autoSpaceDE w:val="0"/>
        <w:spacing w:line="100" w:lineRule="atLeast"/>
        <w:jc w:val="both"/>
        <w:rPr>
          <w:bCs/>
        </w:rPr>
      </w:pPr>
      <w:r w:rsidRPr="00A50DDD">
        <w:rPr>
          <w:bCs/>
        </w:rPr>
        <w:t>2) początkowym terminem ustalenia zmiany wynagrodzenia będzie dzień ogłoszenia ww. komunikatu,</w:t>
      </w:r>
    </w:p>
    <w:p w14:paraId="2A7DABEF" w14:textId="77777777" w:rsidR="00A50DDD" w:rsidRPr="00A50DDD" w:rsidRDefault="00A50DDD" w:rsidP="00A50DDD">
      <w:pPr>
        <w:autoSpaceDE w:val="0"/>
        <w:spacing w:line="100" w:lineRule="atLeast"/>
        <w:jc w:val="both"/>
        <w:rPr>
          <w:bCs/>
        </w:rPr>
      </w:pPr>
      <w:r w:rsidRPr="00A50DDD">
        <w:rPr>
          <w:bCs/>
        </w:rPr>
        <w:t xml:space="preserve">3) zmiana wynagrodzenia może nastąpić, gdy wahania cen artykułów spożywczych lub kosztów związanych z realizacją zamówienia przekroczą </w:t>
      </w:r>
      <w:r w:rsidRPr="00A50DDD">
        <w:rPr>
          <w:b/>
          <w:bCs/>
        </w:rPr>
        <w:t xml:space="preserve">3% </w:t>
      </w:r>
      <w:r w:rsidRPr="00A50DDD">
        <w:rPr>
          <w:bCs/>
        </w:rPr>
        <w:t>w stosunku do poziomu cen na dzień podpisania umowy,</w:t>
      </w:r>
    </w:p>
    <w:p w14:paraId="3239A83F" w14:textId="77777777" w:rsidR="00A50DDD" w:rsidRPr="00A50DDD" w:rsidRDefault="00A50DDD" w:rsidP="00A50DDD">
      <w:pPr>
        <w:autoSpaceDE w:val="0"/>
        <w:spacing w:line="100" w:lineRule="atLeast"/>
        <w:jc w:val="both"/>
        <w:rPr>
          <w:bCs/>
        </w:rPr>
      </w:pPr>
      <w:r w:rsidRPr="00A50DDD">
        <w:rPr>
          <w:bCs/>
        </w:rPr>
        <w:t>4) zmiana wynagrodzenia Wykonawcy może następować nie częściej niż raz na pół roku,</w:t>
      </w:r>
    </w:p>
    <w:p w14:paraId="68F84A1B" w14:textId="77777777" w:rsidR="00A50DDD" w:rsidRPr="00A50DDD" w:rsidRDefault="00A50DDD" w:rsidP="00A50DDD">
      <w:pPr>
        <w:autoSpaceDE w:val="0"/>
        <w:spacing w:line="100" w:lineRule="atLeast"/>
        <w:jc w:val="both"/>
        <w:rPr>
          <w:bCs/>
        </w:rPr>
      </w:pPr>
      <w:r w:rsidRPr="00A50DDD">
        <w:rPr>
          <w:bCs/>
        </w:rPr>
        <w:t xml:space="preserve">5) podstawą do określenia wpływu zmiany ceny artykułów spożywczych lub kosztów związanych z realizacją zamówienia na całkowity koszt wykonania zamówienia jest wysokość zmiany wskaźnika cen towarów i usług konsumpcyjnych ogłaszanego przez Prezesa Głównego Urzędu Statystycznego w stosunku do wartości dostaw do wykonania, </w:t>
      </w:r>
    </w:p>
    <w:p w14:paraId="183FEA1E" w14:textId="77777777" w:rsidR="00A50DDD" w:rsidRPr="00A50DDD" w:rsidRDefault="00A50DDD" w:rsidP="00A50DDD">
      <w:pPr>
        <w:autoSpaceDE w:val="0"/>
        <w:spacing w:line="100" w:lineRule="atLeast"/>
        <w:jc w:val="both"/>
        <w:rPr>
          <w:bCs/>
        </w:rPr>
      </w:pPr>
      <w:r w:rsidRPr="00A50DDD">
        <w:rPr>
          <w:bCs/>
        </w:rPr>
        <w:lastRenderedPageBreak/>
        <w:t>6) każda ze stron umowy może wystąpić z pisemnym wnioskiem o waloryzację ceny najwcześniej po upływie 6 miesięcy od dnia zawarcia umowy.</w:t>
      </w:r>
    </w:p>
    <w:p w14:paraId="6705417C" w14:textId="77777777" w:rsidR="00690619" w:rsidRPr="00690619" w:rsidRDefault="00A50DDD" w:rsidP="00690619">
      <w:pPr>
        <w:pStyle w:val="Standard"/>
        <w:spacing w:line="100" w:lineRule="atLeast"/>
        <w:jc w:val="both"/>
        <w:rPr>
          <w:rFonts w:eastAsia="TimesNewRomanPSMT"/>
          <w:bCs/>
        </w:rPr>
      </w:pPr>
      <w:r>
        <w:rPr>
          <w:rFonts w:eastAsia="TimesNewRomanPSMT"/>
          <w:bCs/>
        </w:rPr>
        <w:t>3</w:t>
      </w:r>
      <w:r w:rsidR="00690619" w:rsidRPr="00690619">
        <w:rPr>
          <w:rFonts w:eastAsia="TimesNewRomanPSMT"/>
          <w:bCs/>
        </w:rPr>
        <w:t>. W przypadku zmiany terminu realizacji przedmiotu umowy z przyczyn, wymienionych w ust. 1 pkt 1, termin ten może ulec przedłużeniu nie dłużej niż o czas trwania tych okoliczności.</w:t>
      </w:r>
    </w:p>
    <w:p w14:paraId="4FAE21EA" w14:textId="77777777" w:rsidR="00690619" w:rsidRPr="00690619" w:rsidRDefault="00A50DDD" w:rsidP="00690619">
      <w:pPr>
        <w:autoSpaceDE w:val="0"/>
        <w:spacing w:line="100" w:lineRule="atLeast"/>
        <w:jc w:val="both"/>
        <w:rPr>
          <w:rFonts w:eastAsia="TimesNewRomanPSMT"/>
          <w:bCs/>
        </w:rPr>
      </w:pPr>
      <w:r>
        <w:rPr>
          <w:rFonts w:eastAsia="TimesNewRomanPSMT"/>
          <w:bCs/>
        </w:rPr>
        <w:t>4</w:t>
      </w:r>
      <w:r w:rsidR="00690619" w:rsidRPr="00690619">
        <w:rPr>
          <w:rFonts w:eastAsia="TimesNewRomanPSMT"/>
          <w:bCs/>
        </w:rPr>
        <w:t>. Każdorazowo zmiana umowy może nastąpić wyłącznie na podstawie aneksu sporządzonego w formie pisemnej pod rygorem nieważności.</w:t>
      </w:r>
    </w:p>
    <w:p w14:paraId="6657EF1D" w14:textId="77777777" w:rsidR="00690619" w:rsidRPr="00690619" w:rsidRDefault="00A50DDD" w:rsidP="00690619">
      <w:pPr>
        <w:autoSpaceDE w:val="0"/>
        <w:spacing w:line="100" w:lineRule="atLeast"/>
        <w:jc w:val="both"/>
        <w:rPr>
          <w:rFonts w:eastAsia="TimesNewRomanPSMT"/>
          <w:bCs/>
        </w:rPr>
      </w:pPr>
      <w:r>
        <w:rPr>
          <w:rFonts w:eastAsia="TimesNewRomanPSMT"/>
          <w:bCs/>
        </w:rPr>
        <w:t>5</w:t>
      </w:r>
      <w:r w:rsidR="00690619" w:rsidRPr="00690619">
        <w:rPr>
          <w:rFonts w:eastAsia="TimesNewRomanPSMT"/>
          <w:bCs/>
        </w:rPr>
        <w:t>. Zamawiający przewiduje możliwość zmiany umowy zgodnie z przesłankami art. 455 ustawy Pzp.</w:t>
      </w:r>
    </w:p>
    <w:p w14:paraId="567D14F5" w14:textId="77777777" w:rsidR="007448F6" w:rsidRPr="00B71D1D" w:rsidRDefault="007448F6">
      <w:pPr>
        <w:jc w:val="center"/>
        <w:rPr>
          <w:b/>
        </w:rPr>
      </w:pPr>
      <w:r w:rsidRPr="00B71D1D">
        <w:rPr>
          <w:b/>
        </w:rPr>
        <w:t>§</w:t>
      </w:r>
      <w:r w:rsidR="00DB5F37">
        <w:rPr>
          <w:b/>
        </w:rPr>
        <w:t xml:space="preserve"> 10</w:t>
      </w:r>
    </w:p>
    <w:p w14:paraId="1799EAA6" w14:textId="77777777" w:rsidR="007448F6" w:rsidRPr="00B71D1D" w:rsidRDefault="007448F6">
      <w:pPr>
        <w:jc w:val="center"/>
      </w:pPr>
      <w:r w:rsidRPr="00B71D1D">
        <w:rPr>
          <w:b/>
        </w:rPr>
        <w:t>Rozstrzyganie sporów</w:t>
      </w:r>
    </w:p>
    <w:p w14:paraId="06CBAE83" w14:textId="77777777" w:rsidR="007448F6" w:rsidRPr="00B71D1D" w:rsidRDefault="007448F6">
      <w:pPr>
        <w:jc w:val="both"/>
      </w:pPr>
      <w:r w:rsidRPr="00B71D1D">
        <w:t>1. Zamawiający i Wykonawca podejmą starania, by wszelkie ewentualne spory i nieporozumienia wynikające z umowy rozstrzygnąć ugodowo p</w:t>
      </w:r>
      <w:r w:rsidR="00023BC3" w:rsidRPr="00B71D1D">
        <w:t>oprzez bezpośrednie negocjacje.</w:t>
      </w:r>
    </w:p>
    <w:p w14:paraId="4EF280A6" w14:textId="77777777" w:rsidR="00290806" w:rsidRPr="00FA6EF4" w:rsidRDefault="007448F6" w:rsidP="00FA6EF4">
      <w:pPr>
        <w:jc w:val="both"/>
      </w:pPr>
      <w:r w:rsidRPr="00B71D1D">
        <w:t>2. Jeżeli po upływie 30 dni od daty powstania sporu Zamawiający i Wykonawca nie będą w stanie rozstrzygnąć sporu ugodowo, spór zostanie rozstrzygnięty przez sąd właśc</w:t>
      </w:r>
      <w:r w:rsidR="00FA6EF4">
        <w:t>iwy dla siedziby Zamawiającego.</w:t>
      </w:r>
    </w:p>
    <w:p w14:paraId="483E4ED3" w14:textId="77777777" w:rsidR="00B71D1D" w:rsidRPr="009635F5" w:rsidRDefault="00DB5F37" w:rsidP="00B71D1D">
      <w:pPr>
        <w:jc w:val="center"/>
        <w:rPr>
          <w:b/>
        </w:rPr>
      </w:pPr>
      <w:r>
        <w:rPr>
          <w:b/>
        </w:rPr>
        <w:t>§ 11</w:t>
      </w:r>
    </w:p>
    <w:p w14:paraId="1962CB6C" w14:textId="77777777" w:rsidR="00B71D1D" w:rsidRPr="009635F5" w:rsidRDefault="00B71D1D" w:rsidP="00B71D1D">
      <w:pPr>
        <w:jc w:val="center"/>
        <w:rPr>
          <w:rStyle w:val="StrongEmphasis"/>
          <w:b w:val="0"/>
        </w:rPr>
      </w:pPr>
      <w:r w:rsidRPr="009635F5">
        <w:rPr>
          <w:b/>
        </w:rPr>
        <w:t>Klauzula informacyjna RODO</w:t>
      </w:r>
    </w:p>
    <w:p w14:paraId="7E22AEBF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9635F5">
        <w:rPr>
          <w:rStyle w:val="StrongEmphasis"/>
          <w:b w:val="0"/>
        </w:rPr>
        <w:t xml:space="preserve">1. </w:t>
      </w:r>
      <w:r w:rsidRPr="00AB3EE9">
        <w:rPr>
          <w:bCs/>
        </w:rPr>
        <w:t>Zgodnie z art. 13 i 14 RODO</w:t>
      </w:r>
      <w:r>
        <w:rPr>
          <w:bCs/>
        </w:rPr>
        <w:t xml:space="preserve"> informujemy, że a</w:t>
      </w:r>
      <w:r w:rsidRPr="009635F5">
        <w:rPr>
          <w:rStyle w:val="StrongEmphasis"/>
          <w:b w:val="0"/>
        </w:rPr>
        <w:t xml:space="preserve">dministratorem </w:t>
      </w:r>
      <w:r>
        <w:rPr>
          <w:rStyle w:val="StrongEmphasis"/>
          <w:b w:val="0"/>
        </w:rPr>
        <w:t xml:space="preserve">Pani/Pana danych osobowych jest </w:t>
      </w:r>
      <w:r w:rsidRPr="009635F5">
        <w:rPr>
          <w:rStyle w:val="StrongEmphasis"/>
          <w:b w:val="0"/>
        </w:rPr>
        <w:t xml:space="preserve">Urząd Gminy Goworowo reprezentowany przez Wójta Gminy Goworowo. Siedziba administratora znajduje się przy ulicy Ostrołęckiej 21, kod pocztowy 07-440 Goworowo. Administrator przetwarza dane w celu zorganizowania, przeprowadzenia </w:t>
      </w:r>
      <w:r>
        <w:rPr>
          <w:rStyle w:val="StrongEmphasis"/>
          <w:b w:val="0"/>
        </w:rPr>
        <w:br/>
      </w:r>
      <w:r w:rsidRPr="009635F5">
        <w:rPr>
          <w:rStyle w:val="StrongEmphasis"/>
          <w:b w:val="0"/>
        </w:rPr>
        <w:t xml:space="preserve">i udokumentowania zapytania ofertowego lub zamówienia publicznego. Z Administratorem może Pani/Pan skontaktować się pisemnie na wskazany powyżej adres lub korzystając </w:t>
      </w:r>
      <w:r>
        <w:rPr>
          <w:rStyle w:val="StrongEmphasis"/>
          <w:b w:val="0"/>
        </w:rPr>
        <w:br/>
      </w:r>
      <w:r w:rsidRPr="009635F5">
        <w:rPr>
          <w:rStyle w:val="StrongEmphasis"/>
          <w:b w:val="0"/>
        </w:rPr>
        <w:t xml:space="preserve">z </w:t>
      </w:r>
      <w:r w:rsidRPr="00AB3EE9">
        <w:rPr>
          <w:rStyle w:val="StrongEmphasis"/>
          <w:b w:val="0"/>
        </w:rPr>
        <w:t>poczty elektronicznej wysyłając wiadomość na e-mail: ug@goworowo.pl</w:t>
      </w:r>
      <w:r>
        <w:rPr>
          <w:rStyle w:val="StrongEmphasis"/>
          <w:b w:val="0"/>
        </w:rPr>
        <w:t>.</w:t>
      </w:r>
    </w:p>
    <w:p w14:paraId="1396BE4A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 xml:space="preserve">2. Administrator wyznaczył Inspektora Ochrony Danych, w osobie Pana Piotra Podedwornego. Z Inspektorem Ochrony Danych może Pani/Pan skontaktować się we wszystkich sprawach związanych z przetwarzaniem swoich danych osobowych,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>w szczególności w zakresie wykonywania przez Panią/Pana przyznanych Pani/Panu na mocy RODO uprawnień. Z IOD można skontaktować się:</w:t>
      </w:r>
    </w:p>
    <w:p w14:paraId="190EDBC0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1) wysyłając e-mail na adres: iod@goworowo.pl</w:t>
      </w:r>
    </w:p>
    <w:p w14:paraId="6A11176F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2) osobiście w siedzibie Administratora</w:t>
      </w:r>
    </w:p>
    <w:p w14:paraId="2CBCF07E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3. Pani/Pana dane osobowe będą przetwarzane na następujących podstawach:</w:t>
      </w:r>
    </w:p>
    <w:p w14:paraId="6762CC37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1) art. 6 ust. 1 lit. b) RODO – w celu zawarcia z Panią/Panem umowy na realizację zamówienia publicznego lub zapytania ofertowego – o ile Pani/Pana oferta z zamówienia publicznego lub zapytania ofertowego zostanie wybrana;</w:t>
      </w:r>
    </w:p>
    <w:p w14:paraId="54414DE5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 xml:space="preserve">2) art. 6 ust. 1 lit. c) RODO – w celu wypełnienia obowiązku prawnego ciążącego na administratorze dotyczącego dokumentowania wszczęcia i przebiegu postępowania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>o udzielenie zamówienia publicznego lub zapytania ofertowego;</w:t>
      </w:r>
    </w:p>
    <w:p w14:paraId="685623F4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3) art. 6 ust. 1 lit. e) RODO – w celu wykonania zadania realizowanego w interesie publicznym lub w ramach sprawowania władzy publicznej powierzonej administratorowi, również w oparciu o zasadę jawności i gospodarności finansów publicznych.</w:t>
      </w:r>
    </w:p>
    <w:p w14:paraId="4BAE38B5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4. Odbiorcami Pani/Pana danych osobowych mogą być:</w:t>
      </w:r>
    </w:p>
    <w:p w14:paraId="75C25543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1) wszystkie zainteresowane podmioty i osoby, ponieważ:</w:t>
      </w:r>
    </w:p>
    <w:p w14:paraId="3B4DDF8E" w14:textId="77777777" w:rsidR="00B71D1D" w:rsidRPr="009635F5" w:rsidRDefault="00B71D1D" w:rsidP="00B71D1D">
      <w:pPr>
        <w:jc w:val="both"/>
        <w:rPr>
          <w:rStyle w:val="StrongEmphasis"/>
          <w:b w:val="0"/>
        </w:rPr>
      </w:pPr>
      <w:r w:rsidRPr="009635F5">
        <w:rPr>
          <w:rStyle w:val="StrongEmphasis"/>
          <w:b w:val="0"/>
        </w:rPr>
        <w:t>a) postępowanie o udzielenie zamówienia publicznego jest jawne, zgodnie z wymaganiami</w:t>
      </w:r>
      <w:r>
        <w:rPr>
          <w:rStyle w:val="StrongEmphasis"/>
          <w:b w:val="0"/>
        </w:rPr>
        <w:t xml:space="preserve"> </w:t>
      </w:r>
      <w:r w:rsidRPr="009635F5">
        <w:rPr>
          <w:rStyle w:val="StrongEmphasis"/>
          <w:b w:val="0"/>
        </w:rPr>
        <w:t>przepisów wynikających z ustaw:</w:t>
      </w:r>
    </w:p>
    <w:p w14:paraId="358619F0" w14:textId="77777777" w:rsidR="00B71D1D" w:rsidRPr="009635F5" w:rsidRDefault="00B71D1D" w:rsidP="00B71D1D">
      <w:pPr>
        <w:jc w:val="both"/>
        <w:rPr>
          <w:rStyle w:val="StrongEmphasis"/>
          <w:b w:val="0"/>
        </w:rPr>
      </w:pPr>
      <w:r>
        <w:rPr>
          <w:rStyle w:val="StrongEmphasis"/>
          <w:rFonts w:ascii="Segoe UI Symbol" w:hAnsi="Segoe UI Symbol" w:cs="Segoe UI Symbol"/>
          <w:b w:val="0"/>
        </w:rPr>
        <w:t xml:space="preserve">- </w:t>
      </w:r>
      <w:r w:rsidRPr="009635F5">
        <w:rPr>
          <w:rStyle w:val="StrongEmphasis"/>
          <w:b w:val="0"/>
        </w:rPr>
        <w:t>z dnia 11 września 2019</w:t>
      </w:r>
      <w:r>
        <w:rPr>
          <w:rStyle w:val="StrongEmphasis"/>
          <w:b w:val="0"/>
        </w:rPr>
        <w:t xml:space="preserve"> </w:t>
      </w:r>
      <w:r w:rsidRPr="009635F5">
        <w:rPr>
          <w:rStyle w:val="StrongEmphasis"/>
          <w:b w:val="0"/>
        </w:rPr>
        <w:t>r. Prawo Zamówień Publicznych;</w:t>
      </w:r>
    </w:p>
    <w:p w14:paraId="749DCD5F" w14:textId="77777777" w:rsidR="00B71D1D" w:rsidRPr="009635F5" w:rsidRDefault="00B71D1D" w:rsidP="00B71D1D">
      <w:pPr>
        <w:jc w:val="both"/>
        <w:rPr>
          <w:rStyle w:val="StrongEmphasis"/>
          <w:b w:val="0"/>
        </w:rPr>
      </w:pPr>
      <w:r>
        <w:rPr>
          <w:rStyle w:val="StrongEmphasis"/>
          <w:rFonts w:ascii="Segoe UI Symbol" w:hAnsi="Segoe UI Symbol" w:cs="Segoe UI Symbol"/>
          <w:b w:val="0"/>
        </w:rPr>
        <w:t>-</w:t>
      </w:r>
      <w:r w:rsidRPr="009635F5">
        <w:rPr>
          <w:rStyle w:val="StrongEmphasis"/>
          <w:b w:val="0"/>
        </w:rPr>
        <w:t xml:space="preserve"> z dnia 27 sierpnia 2009</w:t>
      </w:r>
      <w:r>
        <w:rPr>
          <w:rStyle w:val="StrongEmphasis"/>
          <w:b w:val="0"/>
        </w:rPr>
        <w:t xml:space="preserve"> </w:t>
      </w:r>
      <w:r w:rsidRPr="009635F5">
        <w:rPr>
          <w:rStyle w:val="StrongEmphasis"/>
          <w:b w:val="0"/>
        </w:rPr>
        <w:t>r. o Finansach Publicznych.</w:t>
      </w:r>
    </w:p>
    <w:p w14:paraId="64DCB6C3" w14:textId="77777777" w:rsidR="00B71D1D" w:rsidRPr="009635F5" w:rsidRDefault="00B71D1D" w:rsidP="00B71D1D">
      <w:pPr>
        <w:jc w:val="both"/>
        <w:rPr>
          <w:rStyle w:val="StrongEmphasis"/>
          <w:b w:val="0"/>
        </w:rPr>
      </w:pPr>
      <w:r w:rsidRPr="009635F5">
        <w:rPr>
          <w:rStyle w:val="StrongEmphasis"/>
          <w:b w:val="0"/>
        </w:rPr>
        <w:t>b) zapytanie ofertowe jest jawne, zgodnie z zgodnie z wymaganiami przepisów wynikających</w:t>
      </w:r>
      <w:r>
        <w:rPr>
          <w:rStyle w:val="StrongEmphasis"/>
          <w:b w:val="0"/>
        </w:rPr>
        <w:t xml:space="preserve"> </w:t>
      </w:r>
      <w:r w:rsidRPr="009635F5">
        <w:rPr>
          <w:rStyle w:val="StrongEmphasis"/>
          <w:b w:val="0"/>
        </w:rPr>
        <w:t>z ustaw:</w:t>
      </w:r>
    </w:p>
    <w:p w14:paraId="025C3D6C" w14:textId="77777777" w:rsidR="00B71D1D" w:rsidRPr="009635F5" w:rsidRDefault="00B71D1D" w:rsidP="00B71D1D">
      <w:pPr>
        <w:jc w:val="both"/>
        <w:rPr>
          <w:rStyle w:val="StrongEmphasis"/>
          <w:b w:val="0"/>
        </w:rPr>
      </w:pPr>
      <w:r>
        <w:rPr>
          <w:rStyle w:val="StrongEmphasis"/>
          <w:rFonts w:ascii="Segoe UI Symbol" w:hAnsi="Segoe UI Symbol" w:cs="Segoe UI Symbol"/>
          <w:b w:val="0"/>
        </w:rPr>
        <w:t>-</w:t>
      </w:r>
      <w:r w:rsidRPr="009635F5">
        <w:rPr>
          <w:rStyle w:val="StrongEmphasis"/>
          <w:b w:val="0"/>
        </w:rPr>
        <w:t xml:space="preserve"> z dnia 11 września 2019</w:t>
      </w:r>
      <w:r>
        <w:rPr>
          <w:rStyle w:val="StrongEmphasis"/>
          <w:b w:val="0"/>
        </w:rPr>
        <w:t xml:space="preserve"> </w:t>
      </w:r>
      <w:r w:rsidRPr="009635F5">
        <w:rPr>
          <w:rStyle w:val="StrongEmphasis"/>
          <w:b w:val="0"/>
        </w:rPr>
        <w:t>r. Prawo Zamówień Publicznych;</w:t>
      </w:r>
    </w:p>
    <w:p w14:paraId="27ACFEE6" w14:textId="77777777" w:rsidR="00B71D1D" w:rsidRPr="009635F5" w:rsidRDefault="00B71D1D" w:rsidP="00B71D1D">
      <w:pPr>
        <w:jc w:val="both"/>
        <w:rPr>
          <w:rStyle w:val="StrongEmphasis"/>
          <w:b w:val="0"/>
        </w:rPr>
      </w:pPr>
      <w:r>
        <w:rPr>
          <w:rStyle w:val="StrongEmphasis"/>
          <w:rFonts w:ascii="Segoe UI Symbol" w:hAnsi="Segoe UI Symbol" w:cs="Segoe UI Symbol"/>
          <w:b w:val="0"/>
        </w:rPr>
        <w:lastRenderedPageBreak/>
        <w:t>-</w:t>
      </w:r>
      <w:r w:rsidRPr="009635F5">
        <w:rPr>
          <w:rStyle w:val="StrongEmphasis"/>
          <w:b w:val="0"/>
        </w:rPr>
        <w:t xml:space="preserve"> z dnia 27 sierpnia 2009</w:t>
      </w:r>
      <w:r>
        <w:rPr>
          <w:rStyle w:val="StrongEmphasis"/>
          <w:b w:val="0"/>
        </w:rPr>
        <w:t xml:space="preserve"> </w:t>
      </w:r>
      <w:r w:rsidRPr="009635F5">
        <w:rPr>
          <w:rStyle w:val="StrongEmphasis"/>
          <w:b w:val="0"/>
        </w:rPr>
        <w:t>r. o Finansach Publicznych.</w:t>
      </w:r>
    </w:p>
    <w:p w14:paraId="32BB8CE8" w14:textId="77777777" w:rsidR="00B71D1D" w:rsidRPr="009635F5" w:rsidRDefault="00B71D1D" w:rsidP="00B71D1D">
      <w:pPr>
        <w:jc w:val="both"/>
        <w:rPr>
          <w:rStyle w:val="StrongEmphasis"/>
          <w:b w:val="0"/>
        </w:rPr>
      </w:pPr>
      <w:r w:rsidRPr="009635F5">
        <w:rPr>
          <w:rStyle w:val="StrongEmphasis"/>
          <w:b w:val="0"/>
        </w:rPr>
        <w:t xml:space="preserve">2) ograniczenie dostępu do Państwa danych może wystąpić wyłącznie w szczególnych przypadkach jeśli jest to uzasadnione ochroną prywatności zgodnie z przepisami ustawy </w:t>
      </w:r>
      <w:r>
        <w:rPr>
          <w:rStyle w:val="StrongEmphasis"/>
          <w:b w:val="0"/>
        </w:rPr>
        <w:br/>
      </w:r>
      <w:r w:rsidRPr="009635F5">
        <w:rPr>
          <w:rStyle w:val="StrongEmphasis"/>
          <w:b w:val="0"/>
        </w:rPr>
        <w:t>z dnia 11 września 2019</w:t>
      </w:r>
      <w:r>
        <w:rPr>
          <w:rStyle w:val="StrongEmphasis"/>
          <w:b w:val="0"/>
        </w:rPr>
        <w:t xml:space="preserve"> </w:t>
      </w:r>
      <w:r w:rsidRPr="009635F5">
        <w:rPr>
          <w:rStyle w:val="StrongEmphasis"/>
          <w:b w:val="0"/>
        </w:rPr>
        <w:t>r. Prawo Zamówień Publicznych.</w:t>
      </w:r>
    </w:p>
    <w:p w14:paraId="60197878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5. Pani/Pana dane osobowe będą udostępniane wyłącznie podmiotom, którym Administrator, na podstawie przepisów prawa ma obowiązek je udostępnić, w szczególności: policji; sądowi; prokuraturze lub osobom zgłaszającym się o udostępnienie informacji publicznej.</w:t>
      </w:r>
    </w:p>
    <w:p w14:paraId="4C2F8BC7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 xml:space="preserve">1 Rozporządzenia Parlamentu Europejskiego i Rady (UE) 2016/679 z 27 kwietnia 2016 r.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>w sprawie ochrony osób fizycznych w związku z przetwarzaniem danych osobowych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>i w sprawie swobodnego przepływu takich danych oraz uchylenia dyrektywy 95/46/WE.</w:t>
      </w:r>
    </w:p>
    <w:p w14:paraId="5712389E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6. Administrator nie ma zamiaru przekazywać Pani/Pana danych osobowych do państwa trzeciego lub organizacji międzynarodowej, jak również nie będzie wykorzystywać danych do celów innych niż te, dla których zostały pierwotnie zebrane.</w:t>
      </w:r>
    </w:p>
    <w:p w14:paraId="7112F1BE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7. Pani/Pana dane osobowe będą przetwarzane przez okres:</w:t>
      </w:r>
    </w:p>
    <w:p w14:paraId="7ED0F8E3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1) 4 lat liczone od dnia zakończenia postępowania o udzielenie zamówienia publicznego lub zapytania ofertowego;</w:t>
      </w:r>
    </w:p>
    <w:p w14:paraId="31E907D7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2) jeżeli czas trwania umowy przekracza 4 lata, dane przetwarzane będą przez cały czas trwania umowy.</w:t>
      </w:r>
    </w:p>
    <w:p w14:paraId="53DE81D2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8. Przysługuje Pani/Panu prawo:</w:t>
      </w:r>
    </w:p>
    <w:p w14:paraId="1A273068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 xml:space="preserve">1) dostępu do danych osobowych – jednakże Administrator może żądać od osoby, której dane dotyczą, wskazania dodatkowych informacji mających na celu sprecyzowanie żądania,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>w szczególności podania nazwy lub daty postępowania o udzielenie zamówienia publicznego lub zapytania ofertowego);</w:t>
      </w:r>
    </w:p>
    <w:p w14:paraId="6C78B476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 xml:space="preserve">2) do sprostowania danych osobowych – skorzystanie z uprawnienia nie może skutkować zmianą wyniku postępowania o udzielenie zamówienia publicznego lub zapytania ofertowego; </w:t>
      </w:r>
    </w:p>
    <w:p w14:paraId="6DAFF2EC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3) do ograniczenia przetwarzania danych osobowych – nie ogranicza przetwarzania danych</w:t>
      </w:r>
      <w:r>
        <w:rPr>
          <w:rStyle w:val="StrongEmphasis"/>
          <w:b w:val="0"/>
        </w:rPr>
        <w:t xml:space="preserve"> </w:t>
      </w:r>
      <w:r w:rsidRPr="00AB3EE9">
        <w:rPr>
          <w:rStyle w:val="StrongEmphasis"/>
          <w:b w:val="0"/>
        </w:rPr>
        <w:t>osobowych do czasu zakończenia postępowania o udzielenie zamówienia publicznego lub</w:t>
      </w:r>
      <w:r>
        <w:rPr>
          <w:rStyle w:val="StrongEmphasis"/>
          <w:b w:val="0"/>
        </w:rPr>
        <w:t xml:space="preserve"> </w:t>
      </w:r>
      <w:r w:rsidRPr="00AB3EE9">
        <w:rPr>
          <w:rStyle w:val="StrongEmphasis"/>
          <w:b w:val="0"/>
        </w:rPr>
        <w:t>zapytania ofertowego;</w:t>
      </w:r>
    </w:p>
    <w:p w14:paraId="120742D8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4) do wniesienia sprzeciwu wobec przetwarzania danych osobowych. Wskazane powyżej żądania mogą być wnoszone pisemnie na adresy zgodnie z ust. 1 i 2.</w:t>
      </w:r>
    </w:p>
    <w:p w14:paraId="3B9C1CBB" w14:textId="77777777" w:rsidR="00B71D1D" w:rsidRPr="00AB3EE9" w:rsidRDefault="00B71D1D" w:rsidP="00B71D1D">
      <w:pPr>
        <w:jc w:val="both"/>
        <w:rPr>
          <w:bCs/>
        </w:rPr>
      </w:pPr>
      <w:r w:rsidRPr="00AB3EE9">
        <w:rPr>
          <w:rStyle w:val="StrongEmphasis"/>
          <w:b w:val="0"/>
        </w:rPr>
        <w:t xml:space="preserve">9. W przypadku, gdy Pani/Pana zdaniem przetwarzanie przez Administratora Pani/Pana danych osobowych narusza przepisy prawa, ma Pani/Pan prawo do wniesienia skargi do organu nadzorczego, tj. do Prezesa Urzędu Ochrony Danych Osobowych, </w:t>
      </w:r>
      <w:r w:rsidRPr="00AB3EE9">
        <w:rPr>
          <w:bCs/>
        </w:rPr>
        <w:t>ul. Stawki 2, 00-193 Warszawa.</w:t>
      </w:r>
    </w:p>
    <w:p w14:paraId="6F06F79D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 xml:space="preserve">10. Administrator może posiadać dane osobowe od podmiotów biorących udział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>w zamówieniu publicznym lub zapytaniu ofertowym.</w:t>
      </w:r>
    </w:p>
    <w:p w14:paraId="79563F63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 xml:space="preserve">11. Podanie przez Panią/Pana danych osobowych w zakresie wynikającym z ustawy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 xml:space="preserve">o zamówieniach publicznych jest obowiązkowe i jest warunkiem wzięcia udziału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 xml:space="preserve">w zamówieniu publicznym lub zapytaniu ofertowym, zgodnie z przepisami prawa tj. ustawą </w:t>
      </w:r>
      <w:r>
        <w:rPr>
          <w:rStyle w:val="StrongEmphasis"/>
          <w:b w:val="0"/>
        </w:rPr>
        <w:br/>
      </w:r>
      <w:r w:rsidRPr="00AB3EE9">
        <w:rPr>
          <w:rStyle w:val="StrongEmphasis"/>
          <w:b w:val="0"/>
        </w:rPr>
        <w:t>z dnia 11 września 2019r. Prawo Zamówień Publicznych.</w:t>
      </w:r>
    </w:p>
    <w:p w14:paraId="7CCAB4D1" w14:textId="77777777" w:rsidR="00B71D1D" w:rsidRPr="00AB3EE9" w:rsidRDefault="00B71D1D" w:rsidP="00B71D1D">
      <w:pPr>
        <w:jc w:val="both"/>
        <w:rPr>
          <w:rStyle w:val="StrongEmphasis"/>
          <w:b w:val="0"/>
        </w:rPr>
      </w:pPr>
      <w:r w:rsidRPr="00AB3EE9">
        <w:rPr>
          <w:rStyle w:val="StrongEmphasis"/>
          <w:b w:val="0"/>
        </w:rPr>
        <w:t>12. W stosunku do Pani/Pana nie będą podejmowane zautomatyzowane decyzje, w tym decyzje opierające się na profilowaniu.</w:t>
      </w:r>
    </w:p>
    <w:p w14:paraId="0787BFDF" w14:textId="77777777" w:rsidR="00B71D1D" w:rsidRPr="00AB3EE9" w:rsidRDefault="00B71D1D" w:rsidP="00B71D1D">
      <w:pPr>
        <w:autoSpaceDE w:val="0"/>
        <w:spacing w:line="100" w:lineRule="atLeast"/>
        <w:jc w:val="center"/>
        <w:rPr>
          <w:rFonts w:eastAsia="TimesNewRomanPSMT"/>
          <w:b/>
          <w:bCs/>
        </w:rPr>
      </w:pPr>
      <w:r w:rsidRPr="00AB3EE9">
        <w:rPr>
          <w:rFonts w:eastAsia="TimesNewRomanPSMT"/>
          <w:b/>
          <w:bCs/>
        </w:rPr>
        <w:t>§ 1</w:t>
      </w:r>
      <w:r w:rsidR="00DB5F37">
        <w:rPr>
          <w:rFonts w:eastAsia="TimesNewRomanPSMT"/>
          <w:b/>
          <w:bCs/>
        </w:rPr>
        <w:t>2</w:t>
      </w:r>
    </w:p>
    <w:p w14:paraId="7DD890EB" w14:textId="77777777" w:rsidR="00B71D1D" w:rsidRPr="00AB3EE9" w:rsidRDefault="00B71D1D" w:rsidP="00B71D1D">
      <w:pPr>
        <w:autoSpaceDE w:val="0"/>
        <w:spacing w:line="100" w:lineRule="atLeast"/>
        <w:jc w:val="center"/>
        <w:rPr>
          <w:rFonts w:eastAsia="TimesNewRomanPSMT"/>
        </w:rPr>
      </w:pPr>
      <w:r w:rsidRPr="00AB3EE9">
        <w:rPr>
          <w:rFonts w:eastAsia="TimesNewRomanPSMT"/>
          <w:b/>
          <w:bCs/>
        </w:rPr>
        <w:t>Sprawy nieuregulowane</w:t>
      </w:r>
    </w:p>
    <w:p w14:paraId="783C8F70" w14:textId="77777777" w:rsidR="00B71D1D" w:rsidRPr="00AB3EE9" w:rsidRDefault="00B71D1D" w:rsidP="00B71D1D">
      <w:pPr>
        <w:autoSpaceDE w:val="0"/>
        <w:spacing w:line="100" w:lineRule="atLeast"/>
        <w:jc w:val="both"/>
        <w:rPr>
          <w:rFonts w:eastAsia="TimesNewRomanPSMT"/>
        </w:rPr>
      </w:pPr>
      <w:r w:rsidRPr="00AB3EE9">
        <w:rPr>
          <w:rFonts w:eastAsia="TimesNewRomanPSMT"/>
        </w:rPr>
        <w:t>1. W sprawach nieuregulowanych niniejszą umową stosuje się w szczególności przepisy ustawy Pzp oraz ustawy Kodeks cywilny, o ile przepisy ustawy Pzp nie stanowią inaczej, oraz ustawy Prawo budowlane.</w:t>
      </w:r>
    </w:p>
    <w:p w14:paraId="4657B67F" w14:textId="77777777" w:rsidR="00B71D1D" w:rsidRPr="00AB3EE9" w:rsidRDefault="00B71D1D" w:rsidP="00B71D1D">
      <w:pPr>
        <w:autoSpaceDE w:val="0"/>
        <w:spacing w:line="100" w:lineRule="atLeast"/>
        <w:jc w:val="both"/>
        <w:rPr>
          <w:rFonts w:eastAsia="TimesNewRomanPSMT"/>
        </w:rPr>
      </w:pPr>
      <w:r w:rsidRPr="00AB3EE9">
        <w:rPr>
          <w:rFonts w:eastAsia="TimesNewRomanPSMT"/>
        </w:rPr>
        <w:t>2. Wszelkie zmiany umowy wymagają aneksu sporządzonego z zachowaniem formy pisemnej pod rygorem nieważności.</w:t>
      </w:r>
    </w:p>
    <w:p w14:paraId="2E00F4E3" w14:textId="77777777" w:rsidR="00B71D1D" w:rsidRPr="00AB3EE9" w:rsidRDefault="00B71D1D" w:rsidP="00B71D1D">
      <w:pPr>
        <w:autoSpaceDE w:val="0"/>
        <w:spacing w:line="100" w:lineRule="atLeast"/>
        <w:jc w:val="both"/>
      </w:pPr>
      <w:r w:rsidRPr="00AB3EE9">
        <w:t>3. Umowę sporządzono w czterech jednobrzmiących egzemplarzach – po dwie dla każdej ze stron.</w:t>
      </w:r>
    </w:p>
    <w:p w14:paraId="75BF7EA1" w14:textId="77777777" w:rsidR="00B71D1D" w:rsidRPr="00AB3EE9" w:rsidRDefault="00B71D1D" w:rsidP="00B71D1D">
      <w:pPr>
        <w:ind w:firstLine="708"/>
        <w:jc w:val="both"/>
      </w:pPr>
      <w:r w:rsidRPr="00AB3EE9">
        <w:t xml:space="preserve">Zamawiający </w:t>
      </w:r>
      <w:r w:rsidRPr="00AB3EE9">
        <w:tab/>
      </w:r>
      <w:r w:rsidRPr="00AB3EE9">
        <w:tab/>
      </w:r>
      <w:r w:rsidRPr="00AB3EE9">
        <w:tab/>
      </w:r>
      <w:r w:rsidRPr="00AB3EE9">
        <w:tab/>
      </w:r>
      <w:r w:rsidRPr="00AB3EE9">
        <w:tab/>
      </w:r>
      <w:r w:rsidRPr="00AB3EE9">
        <w:tab/>
      </w:r>
      <w:r w:rsidRPr="00AB3EE9">
        <w:tab/>
      </w:r>
      <w:r w:rsidRPr="00AB3EE9">
        <w:tab/>
        <w:t>Wykonawca</w:t>
      </w:r>
    </w:p>
    <w:sectPr w:rsidR="00B71D1D" w:rsidRPr="00AB3EE9" w:rsidSect="00B41937">
      <w:footerReference w:type="default" r:id="rId9"/>
      <w:headerReference w:type="first" r:id="rId10"/>
      <w:pgSz w:w="11906" w:h="16838"/>
      <w:pgMar w:top="907" w:right="1418" w:bottom="1191" w:left="1418" w:header="708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BC32" w14:textId="77777777" w:rsidR="00097216" w:rsidRDefault="00097216">
      <w:r>
        <w:separator/>
      </w:r>
    </w:p>
  </w:endnote>
  <w:endnote w:type="continuationSeparator" w:id="0">
    <w:p w14:paraId="761D0A6C" w14:textId="77777777" w:rsidR="00097216" w:rsidRDefault="0009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E188D4F0t00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altName w:val="Times New Roman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variable"/>
  </w:font>
  <w:font w:name="TimesNewRomanPS-BoldMT">
    <w:altName w:val="Times New Roman"/>
    <w:charset w:val="00"/>
    <w:family w:val="roman"/>
    <w:pitch w:val="default"/>
  </w:font>
  <w:font w:name="TimesNewRomanPS-BoldItalicMT"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8E8E" w14:textId="77777777" w:rsidR="007448F6" w:rsidRDefault="007448F6">
    <w:pPr>
      <w:pStyle w:val="Stopka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FA6EF4">
      <w:rPr>
        <w:noProof/>
        <w:sz w:val="18"/>
      </w:rPr>
      <w:t>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FE071" w14:textId="77777777" w:rsidR="00097216" w:rsidRDefault="00097216">
      <w:r>
        <w:separator/>
      </w:r>
    </w:p>
  </w:footnote>
  <w:footnote w:type="continuationSeparator" w:id="0">
    <w:p w14:paraId="3499C0CF" w14:textId="77777777" w:rsidR="00097216" w:rsidRDefault="0009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B0CF" w14:textId="77777777" w:rsidR="00B41937" w:rsidRPr="00B41937" w:rsidRDefault="00604415" w:rsidP="00B41937">
    <w:pPr>
      <w:jc w:val="both"/>
      <w:rPr>
        <w:color w:val="A6A6A6"/>
      </w:rPr>
    </w:pPr>
    <w:r>
      <w:rPr>
        <w:color w:val="A6A6A6"/>
      </w:rPr>
      <w:t xml:space="preserve">Znak sprawy: </w:t>
    </w:r>
    <w:r w:rsidR="006C0306">
      <w:rPr>
        <w:color w:val="A6A6A6"/>
      </w:rPr>
      <w:t>RI.</w:t>
    </w:r>
    <w:r>
      <w:rPr>
        <w:color w:val="A6A6A6"/>
      </w:rPr>
      <w:t>271.</w:t>
    </w:r>
    <w:r w:rsidR="002C7882">
      <w:rPr>
        <w:color w:val="A6A6A6"/>
      </w:rPr>
      <w:t>9.</w:t>
    </w:r>
    <w:r w:rsidR="00B41937" w:rsidRPr="00B41937">
      <w:rPr>
        <w:color w:val="A6A6A6"/>
      </w:rPr>
      <w:t>202</w:t>
    </w:r>
    <w:r w:rsidR="002C7882">
      <w:rPr>
        <w:color w:val="A6A6A6"/>
      </w:rPr>
      <w:t>5</w:t>
    </w:r>
    <w:r w:rsidR="00B802F0">
      <w:rPr>
        <w:color w:val="A6A6A6"/>
      </w:rPr>
      <w:t>.EM</w:t>
    </w:r>
  </w:p>
  <w:p w14:paraId="7F8BE1B1" w14:textId="77777777" w:rsidR="00F75712" w:rsidRDefault="00B41937" w:rsidP="00B41937">
    <w:pPr>
      <w:pStyle w:val="Standard"/>
      <w:pageBreakBefore/>
      <w:jc w:val="both"/>
    </w:pPr>
    <w:r w:rsidRPr="00B41937">
      <w:rPr>
        <w:color w:val="A6A6A6"/>
      </w:rPr>
      <w:t xml:space="preserve">Załącznik nr </w:t>
    </w:r>
    <w:r>
      <w:rPr>
        <w:color w:val="A6A6A6"/>
      </w:rPr>
      <w:t>2</w:t>
    </w:r>
    <w:r w:rsidRPr="00B41937">
      <w:rPr>
        <w:color w:val="A6A6A6"/>
      </w:rPr>
      <w:t xml:space="preserve"> – </w:t>
    </w:r>
    <w:r w:rsidR="00F75712">
      <w:rPr>
        <w:color w:val="A6A6A6"/>
      </w:rPr>
      <w:t>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67F4BC4"/>
    <w:multiLevelType w:val="hybridMultilevel"/>
    <w:tmpl w:val="EFFC6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A0599"/>
    <w:multiLevelType w:val="hybridMultilevel"/>
    <w:tmpl w:val="FC1C68B0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3221A"/>
    <w:multiLevelType w:val="hybridMultilevel"/>
    <w:tmpl w:val="DD021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F6326C"/>
    <w:multiLevelType w:val="hybridMultilevel"/>
    <w:tmpl w:val="4BB4B92E"/>
    <w:lvl w:ilvl="0" w:tplc="96E4185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54F31"/>
    <w:multiLevelType w:val="hybridMultilevel"/>
    <w:tmpl w:val="817A85AA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E5297"/>
    <w:multiLevelType w:val="hybridMultilevel"/>
    <w:tmpl w:val="487AD604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7594B"/>
    <w:multiLevelType w:val="hybridMultilevel"/>
    <w:tmpl w:val="9BD83E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9631DD"/>
    <w:multiLevelType w:val="hybridMultilevel"/>
    <w:tmpl w:val="6D664B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DB809AA"/>
    <w:multiLevelType w:val="hybridMultilevel"/>
    <w:tmpl w:val="D40208FA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832665">
    <w:abstractNumId w:val="0"/>
  </w:num>
  <w:num w:numId="2" w16cid:durableId="989947586">
    <w:abstractNumId w:val="1"/>
  </w:num>
  <w:num w:numId="3" w16cid:durableId="1845514525">
    <w:abstractNumId w:val="2"/>
  </w:num>
  <w:num w:numId="4" w16cid:durableId="2035570818">
    <w:abstractNumId w:val="3"/>
  </w:num>
  <w:num w:numId="5" w16cid:durableId="826167767">
    <w:abstractNumId w:val="4"/>
  </w:num>
  <w:num w:numId="6" w16cid:durableId="1927110738">
    <w:abstractNumId w:val="5"/>
  </w:num>
  <w:num w:numId="7" w16cid:durableId="1781608707">
    <w:abstractNumId w:val="11"/>
  </w:num>
  <w:num w:numId="8" w16cid:durableId="2133283379">
    <w:abstractNumId w:val="7"/>
  </w:num>
  <w:num w:numId="9" w16cid:durableId="619804349">
    <w:abstractNumId w:val="13"/>
  </w:num>
  <w:num w:numId="10" w16cid:durableId="165172920">
    <w:abstractNumId w:val="14"/>
  </w:num>
  <w:num w:numId="11" w16cid:durableId="365955971">
    <w:abstractNumId w:val="10"/>
  </w:num>
  <w:num w:numId="12" w16cid:durableId="1461993642">
    <w:abstractNumId w:val="6"/>
  </w:num>
  <w:num w:numId="13" w16cid:durableId="2093424324">
    <w:abstractNumId w:val="9"/>
  </w:num>
  <w:num w:numId="14" w16cid:durableId="1885143531">
    <w:abstractNumId w:val="12"/>
  </w:num>
  <w:num w:numId="15" w16cid:durableId="13812476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17"/>
    <w:rsid w:val="00005BD6"/>
    <w:rsid w:val="00023BC3"/>
    <w:rsid w:val="00033C17"/>
    <w:rsid w:val="00062DCB"/>
    <w:rsid w:val="0006582C"/>
    <w:rsid w:val="000747CB"/>
    <w:rsid w:val="00074A70"/>
    <w:rsid w:val="000752A1"/>
    <w:rsid w:val="000762C6"/>
    <w:rsid w:val="0008356A"/>
    <w:rsid w:val="000904A3"/>
    <w:rsid w:val="00097216"/>
    <w:rsid w:val="000A5AF6"/>
    <w:rsid w:val="000B29CD"/>
    <w:rsid w:val="000B67EE"/>
    <w:rsid w:val="000E4594"/>
    <w:rsid w:val="000E619C"/>
    <w:rsid w:val="000E7512"/>
    <w:rsid w:val="000F1A35"/>
    <w:rsid w:val="00111756"/>
    <w:rsid w:val="001177ED"/>
    <w:rsid w:val="00122EB4"/>
    <w:rsid w:val="00125311"/>
    <w:rsid w:val="00144721"/>
    <w:rsid w:val="00155FDD"/>
    <w:rsid w:val="00162914"/>
    <w:rsid w:val="001633E2"/>
    <w:rsid w:val="00165B9D"/>
    <w:rsid w:val="00172A9E"/>
    <w:rsid w:val="001A0142"/>
    <w:rsid w:val="001A0AAF"/>
    <w:rsid w:val="001A7CF1"/>
    <w:rsid w:val="001B0005"/>
    <w:rsid w:val="001C0618"/>
    <w:rsid w:val="001D6AF4"/>
    <w:rsid w:val="001E41EA"/>
    <w:rsid w:val="001F23D3"/>
    <w:rsid w:val="00213647"/>
    <w:rsid w:val="00222462"/>
    <w:rsid w:val="00232A70"/>
    <w:rsid w:val="00235151"/>
    <w:rsid w:val="0024491D"/>
    <w:rsid w:val="0025223D"/>
    <w:rsid w:val="00256F52"/>
    <w:rsid w:val="00270817"/>
    <w:rsid w:val="00271984"/>
    <w:rsid w:val="00290806"/>
    <w:rsid w:val="002A0566"/>
    <w:rsid w:val="002A5A80"/>
    <w:rsid w:val="002B3644"/>
    <w:rsid w:val="002B6DB0"/>
    <w:rsid w:val="002C7882"/>
    <w:rsid w:val="002D65C8"/>
    <w:rsid w:val="002D7859"/>
    <w:rsid w:val="003031B0"/>
    <w:rsid w:val="00320C1B"/>
    <w:rsid w:val="00322694"/>
    <w:rsid w:val="0033323B"/>
    <w:rsid w:val="00334194"/>
    <w:rsid w:val="003474B9"/>
    <w:rsid w:val="003627EA"/>
    <w:rsid w:val="00386421"/>
    <w:rsid w:val="00394045"/>
    <w:rsid w:val="003A7AC3"/>
    <w:rsid w:val="003B73E3"/>
    <w:rsid w:val="003E038D"/>
    <w:rsid w:val="003E3691"/>
    <w:rsid w:val="004214B0"/>
    <w:rsid w:val="004260A8"/>
    <w:rsid w:val="004426FE"/>
    <w:rsid w:val="004573E2"/>
    <w:rsid w:val="004604C2"/>
    <w:rsid w:val="004743A1"/>
    <w:rsid w:val="0048758A"/>
    <w:rsid w:val="00490317"/>
    <w:rsid w:val="00493659"/>
    <w:rsid w:val="004B4A97"/>
    <w:rsid w:val="004C4173"/>
    <w:rsid w:val="004C5A43"/>
    <w:rsid w:val="004D06E1"/>
    <w:rsid w:val="004D1FA5"/>
    <w:rsid w:val="004E6849"/>
    <w:rsid w:val="0052254E"/>
    <w:rsid w:val="00526D59"/>
    <w:rsid w:val="00527A86"/>
    <w:rsid w:val="00541B47"/>
    <w:rsid w:val="00544874"/>
    <w:rsid w:val="005543D2"/>
    <w:rsid w:val="00557614"/>
    <w:rsid w:val="005667B0"/>
    <w:rsid w:val="005721E3"/>
    <w:rsid w:val="00576C0B"/>
    <w:rsid w:val="00583441"/>
    <w:rsid w:val="00592D12"/>
    <w:rsid w:val="005A2E3E"/>
    <w:rsid w:val="005D3DEB"/>
    <w:rsid w:val="005E5E28"/>
    <w:rsid w:val="006033D7"/>
    <w:rsid w:val="00604415"/>
    <w:rsid w:val="00637906"/>
    <w:rsid w:val="00671AAF"/>
    <w:rsid w:val="00681DED"/>
    <w:rsid w:val="00684656"/>
    <w:rsid w:val="00690619"/>
    <w:rsid w:val="00691540"/>
    <w:rsid w:val="006C0306"/>
    <w:rsid w:val="006C0EB3"/>
    <w:rsid w:val="007139CE"/>
    <w:rsid w:val="00714BAE"/>
    <w:rsid w:val="0072069D"/>
    <w:rsid w:val="00731430"/>
    <w:rsid w:val="00734D6C"/>
    <w:rsid w:val="007448F6"/>
    <w:rsid w:val="00750E60"/>
    <w:rsid w:val="00764F02"/>
    <w:rsid w:val="00770AFE"/>
    <w:rsid w:val="0078187A"/>
    <w:rsid w:val="00786877"/>
    <w:rsid w:val="0079578A"/>
    <w:rsid w:val="007B0BE8"/>
    <w:rsid w:val="007B3300"/>
    <w:rsid w:val="007B6254"/>
    <w:rsid w:val="007B76E9"/>
    <w:rsid w:val="007B7B56"/>
    <w:rsid w:val="007D2BB3"/>
    <w:rsid w:val="007E2FA1"/>
    <w:rsid w:val="007E5B37"/>
    <w:rsid w:val="007E66B6"/>
    <w:rsid w:val="007F13F4"/>
    <w:rsid w:val="00810161"/>
    <w:rsid w:val="00832175"/>
    <w:rsid w:val="008361BC"/>
    <w:rsid w:val="0084773D"/>
    <w:rsid w:val="0086123F"/>
    <w:rsid w:val="00865BB1"/>
    <w:rsid w:val="00866CDC"/>
    <w:rsid w:val="0087481E"/>
    <w:rsid w:val="008805F9"/>
    <w:rsid w:val="00891CC2"/>
    <w:rsid w:val="008B46C2"/>
    <w:rsid w:val="008B47FC"/>
    <w:rsid w:val="008C21E5"/>
    <w:rsid w:val="008D2598"/>
    <w:rsid w:val="008D6935"/>
    <w:rsid w:val="008E77B2"/>
    <w:rsid w:val="00902C9C"/>
    <w:rsid w:val="009045BE"/>
    <w:rsid w:val="00912308"/>
    <w:rsid w:val="00913034"/>
    <w:rsid w:val="009467C4"/>
    <w:rsid w:val="00954909"/>
    <w:rsid w:val="00963C39"/>
    <w:rsid w:val="00965599"/>
    <w:rsid w:val="00967F52"/>
    <w:rsid w:val="009706DF"/>
    <w:rsid w:val="00970A30"/>
    <w:rsid w:val="00977BEE"/>
    <w:rsid w:val="0099021A"/>
    <w:rsid w:val="00991211"/>
    <w:rsid w:val="00993F01"/>
    <w:rsid w:val="009B1030"/>
    <w:rsid w:val="009B116A"/>
    <w:rsid w:val="009B395A"/>
    <w:rsid w:val="009D0C1E"/>
    <w:rsid w:val="009D3A9F"/>
    <w:rsid w:val="00A02043"/>
    <w:rsid w:val="00A038DE"/>
    <w:rsid w:val="00A12AC4"/>
    <w:rsid w:val="00A16575"/>
    <w:rsid w:val="00A45934"/>
    <w:rsid w:val="00A50DDD"/>
    <w:rsid w:val="00A6570A"/>
    <w:rsid w:val="00A70917"/>
    <w:rsid w:val="00A72330"/>
    <w:rsid w:val="00A97579"/>
    <w:rsid w:val="00AA5C4C"/>
    <w:rsid w:val="00AB072A"/>
    <w:rsid w:val="00AB27A1"/>
    <w:rsid w:val="00AB58B0"/>
    <w:rsid w:val="00AB7AC2"/>
    <w:rsid w:val="00AC0632"/>
    <w:rsid w:val="00AD625F"/>
    <w:rsid w:val="00AE17B9"/>
    <w:rsid w:val="00B055D8"/>
    <w:rsid w:val="00B33E16"/>
    <w:rsid w:val="00B36AAE"/>
    <w:rsid w:val="00B3784B"/>
    <w:rsid w:val="00B41937"/>
    <w:rsid w:val="00B61895"/>
    <w:rsid w:val="00B71D1D"/>
    <w:rsid w:val="00B73D61"/>
    <w:rsid w:val="00B802F0"/>
    <w:rsid w:val="00B87019"/>
    <w:rsid w:val="00B944E6"/>
    <w:rsid w:val="00BA42DA"/>
    <w:rsid w:val="00BC2837"/>
    <w:rsid w:val="00BD239D"/>
    <w:rsid w:val="00BD61AB"/>
    <w:rsid w:val="00BE48CB"/>
    <w:rsid w:val="00C12507"/>
    <w:rsid w:val="00C16D95"/>
    <w:rsid w:val="00C177C3"/>
    <w:rsid w:val="00C51ECE"/>
    <w:rsid w:val="00C63024"/>
    <w:rsid w:val="00CD12F0"/>
    <w:rsid w:val="00CE0548"/>
    <w:rsid w:val="00D0387A"/>
    <w:rsid w:val="00D04067"/>
    <w:rsid w:val="00D24251"/>
    <w:rsid w:val="00D338B0"/>
    <w:rsid w:val="00D34895"/>
    <w:rsid w:val="00D355B1"/>
    <w:rsid w:val="00D4040C"/>
    <w:rsid w:val="00D83921"/>
    <w:rsid w:val="00D97DE5"/>
    <w:rsid w:val="00DB0781"/>
    <w:rsid w:val="00DB5F37"/>
    <w:rsid w:val="00DC48D9"/>
    <w:rsid w:val="00DD5D62"/>
    <w:rsid w:val="00DE17C1"/>
    <w:rsid w:val="00DE4D9E"/>
    <w:rsid w:val="00E272AD"/>
    <w:rsid w:val="00E3643B"/>
    <w:rsid w:val="00E55B07"/>
    <w:rsid w:val="00E675B9"/>
    <w:rsid w:val="00E733FA"/>
    <w:rsid w:val="00E76370"/>
    <w:rsid w:val="00E77D7A"/>
    <w:rsid w:val="00EB2858"/>
    <w:rsid w:val="00EB3482"/>
    <w:rsid w:val="00EB45F4"/>
    <w:rsid w:val="00ED0B82"/>
    <w:rsid w:val="00ED4A1B"/>
    <w:rsid w:val="00F41A1F"/>
    <w:rsid w:val="00F43235"/>
    <w:rsid w:val="00F4459B"/>
    <w:rsid w:val="00F458FD"/>
    <w:rsid w:val="00F5135B"/>
    <w:rsid w:val="00F521F9"/>
    <w:rsid w:val="00F54689"/>
    <w:rsid w:val="00F74C56"/>
    <w:rsid w:val="00F75712"/>
    <w:rsid w:val="00F957AB"/>
    <w:rsid w:val="00FA19D3"/>
    <w:rsid w:val="00FA6EF4"/>
    <w:rsid w:val="00FB227B"/>
    <w:rsid w:val="00FB63C8"/>
    <w:rsid w:val="00FB72FB"/>
    <w:rsid w:val="00FD6628"/>
    <w:rsid w:val="00FD67C1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B41E0C"/>
  <w15:chartTrackingRefBased/>
  <w15:docId w15:val="{A70C8E07-1458-4408-8A9A-5FCF1376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rFonts w:ascii="Wingdings 2" w:hAnsi="Wingdings 2" w:cs="OpenSymbol"/>
      <w:color w:val="000000"/>
    </w:rPr>
  </w:style>
  <w:style w:type="character" w:customStyle="1" w:styleId="WW8Num5z0">
    <w:name w:val="WW8Num5z0"/>
    <w:rPr>
      <w:color w:val="000000"/>
    </w:rPr>
  </w:style>
  <w:style w:type="character" w:customStyle="1" w:styleId="WW8Num6z0">
    <w:name w:val="WW8Num6z0"/>
    <w:rPr>
      <w:rFonts w:cs="Times New Roman"/>
      <w:shd w:val="clear" w:color="auto" w:fill="FFFF00"/>
    </w:rPr>
  </w:style>
  <w:style w:type="character" w:customStyle="1" w:styleId="WW8Num7z0">
    <w:name w:val="WW8Num7z0"/>
    <w:rPr>
      <w:rFonts w:cs="Times New Roman" w:hint="default"/>
      <w:color w:val="000000"/>
    </w:rPr>
  </w:style>
  <w:style w:type="character" w:customStyle="1" w:styleId="WW8Num8z0">
    <w:name w:val="WW8Num8z0"/>
    <w:rPr>
      <w:rFonts w:cs="Times New Roman" w:hint="default"/>
      <w:color w:val="00000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SimSun" w:cs="Times New Roman" w:hint="default"/>
      <w:color w:val="auto"/>
      <w:kern w:val="1"/>
      <w:sz w:val="22"/>
      <w:szCs w:val="22"/>
    </w:rPr>
  </w:style>
  <w:style w:type="character" w:customStyle="1" w:styleId="WW8Num9z1">
    <w:name w:val="WW8Num9z1"/>
    <w:rPr>
      <w:rFonts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  <w:color w:val="00000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4z0">
    <w:name w:val="WW8Num14z0"/>
    <w:rPr>
      <w:color w:val="000000"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Domylnaczcionkaakapitu3">
    <w:name w:val="Domyślna czcionka akapitu3"/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auto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rFonts w:hint="default"/>
      <w:sz w:val="24"/>
      <w:szCs w:val="22"/>
    </w:rPr>
  </w:style>
  <w:style w:type="character" w:customStyle="1" w:styleId="WW8Num29z0">
    <w:name w:val="WW8Num29z0"/>
    <w:rPr>
      <w:rFonts w:cs="Times New Roman" w:hint="default"/>
      <w:sz w:val="22"/>
      <w:szCs w:val="22"/>
    </w:rPr>
  </w:style>
  <w:style w:type="character" w:customStyle="1" w:styleId="WW8Num30z0">
    <w:name w:val="WW8Num30z0"/>
    <w:rPr>
      <w:rFonts w:cs="Times New Roman" w:hint="default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3">
    <w:name w:val="WW8Num33z3"/>
    <w:rPr>
      <w:color w:val="auto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 w:hint="default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rFonts w:hint="default"/>
      <w:sz w:val="22"/>
      <w:szCs w:val="22"/>
    </w:rPr>
  </w:style>
  <w:style w:type="character" w:customStyle="1" w:styleId="WW8Num38z0">
    <w:name w:val="WW8Num38z0"/>
    <w:rPr>
      <w:rFonts w:cs="Times New Roman" w:hint="default"/>
      <w:b w:val="0"/>
      <w:color w:val="auto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 w:hint="default"/>
      <w:sz w:val="22"/>
      <w:szCs w:val="22"/>
    </w:rPr>
  </w:style>
  <w:style w:type="character" w:customStyle="1" w:styleId="WW8Num42z0">
    <w:name w:val="WW8Num42z0"/>
    <w:rPr>
      <w:rFonts w:hint="default"/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auto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" w:cs="Times New Roman" w:hint="default"/>
      <w:color w:val="auto"/>
      <w:sz w:val="22"/>
      <w:szCs w:val="22"/>
    </w:rPr>
  </w:style>
  <w:style w:type="character" w:customStyle="1" w:styleId="WW8Num44z1">
    <w:name w:val="WW8Num44z1"/>
    <w:rPr>
      <w:rFonts w:cs="Times New Roman" w:hint="default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rFonts w:hint="default"/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 w:val="0"/>
      <w:color w:val="auto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auto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 w:hint="default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 w:hint="default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 w:hint="default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 w:hint="default"/>
      <w:color w:val="auto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Wingdings" w:hint="default"/>
      <w:color w:val="auto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Wingdings" w:hint="default"/>
      <w:color w:val="aut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eastAsia="ar-SA" w:bidi="ar-SA"/>
    </w:rPr>
  </w:style>
  <w:style w:type="character" w:customStyle="1" w:styleId="TekstpodstawowyZnak1">
    <w:name w:val="Tekst podstawowy Znak1"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rPr>
      <w:sz w:val="24"/>
      <w:lang w:val="pl-PL" w:eastAsia="ar-SA" w:bidi="ar-SA"/>
    </w:rPr>
  </w:style>
  <w:style w:type="character" w:customStyle="1" w:styleId="ZnakZnak1">
    <w:name w:val=" Znak Znak1"/>
    <w:rPr>
      <w:b/>
      <w:sz w:val="28"/>
    </w:rPr>
  </w:style>
  <w:style w:type="character" w:customStyle="1" w:styleId="TekstpodstawowywcityZnak1">
    <w:name w:val="Tekst podstawowy wcięty Znak1"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eastAsia="ar-SA" w:bidi="ar-SA"/>
    </w:rPr>
  </w:style>
  <w:style w:type="character" w:customStyle="1" w:styleId="NagwekZnak1">
    <w:name w:val="Nagłówek Znak1"/>
    <w:rPr>
      <w:sz w:val="24"/>
      <w:szCs w:val="24"/>
      <w:lang w:val="pl-PL" w:eastAsia="ar-SA" w:bidi="ar-SA"/>
    </w:rPr>
  </w:style>
  <w:style w:type="character" w:customStyle="1" w:styleId="StopkaZnak1">
    <w:name w:val="Stopka Znak1"/>
    <w:rPr>
      <w:sz w:val="24"/>
      <w:szCs w:val="24"/>
      <w:lang w:val="pl-PL" w:eastAsia="ar-SA" w:bidi="ar-SA"/>
    </w:rPr>
  </w:style>
  <w:style w:type="character" w:customStyle="1" w:styleId="ZnakZnak10">
    <w:name w:val="Znak Znak1"/>
    <w:rPr>
      <w:b/>
      <w:sz w:val="24"/>
      <w:lang w:val="pl-PL" w:eastAsia="ar-SA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0">
    <w:name w:val=" Znak Znak10"/>
    <w:rPr>
      <w:b/>
      <w:sz w:val="24"/>
      <w:lang w:val="pl-PL" w:eastAsia="ar-SA" w:bidi="ar-SA"/>
    </w:rPr>
  </w:style>
  <w:style w:type="character" w:customStyle="1" w:styleId="ZnakZnak9">
    <w:name w:val=" Znak Znak9"/>
    <w:rPr>
      <w:b/>
      <w:sz w:val="28"/>
      <w:lang w:val="pl-PL" w:eastAsia="ar-SA" w:bidi="ar-SA"/>
    </w:rPr>
  </w:style>
  <w:style w:type="character" w:customStyle="1" w:styleId="ZnakZnak8">
    <w:name w:val=" Znak Znak8"/>
    <w:rPr>
      <w:sz w:val="24"/>
      <w:lang w:val="pl-PL" w:eastAsia="ar-SA" w:bidi="ar-SA"/>
    </w:rPr>
  </w:style>
  <w:style w:type="character" w:customStyle="1" w:styleId="ZnakZnak7">
    <w:name w:val=" Znak Znak7"/>
    <w:rPr>
      <w:b/>
      <w:sz w:val="24"/>
      <w:szCs w:val="24"/>
      <w:lang w:val="pl-PL" w:eastAsia="ar-SA" w:bidi="ar-SA"/>
    </w:rPr>
  </w:style>
  <w:style w:type="character" w:customStyle="1" w:styleId="ZnakZnak6">
    <w:name w:val=" Znak Znak6"/>
    <w:rPr>
      <w:sz w:val="24"/>
      <w:szCs w:val="24"/>
      <w:lang w:val="pl-PL" w:eastAsia="ar-SA" w:bidi="ar-SA"/>
    </w:rPr>
  </w:style>
  <w:style w:type="character" w:customStyle="1" w:styleId="ZnakZnak5">
    <w:name w:val=" Znak Znak5"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sz w:val="24"/>
      <w:lang w:val="pl-PL" w:eastAsia="ar-SA" w:bidi="ar-SA"/>
    </w:rPr>
  </w:style>
  <w:style w:type="character" w:customStyle="1" w:styleId="Nagwek2Znak">
    <w:name w:val="Nagłówek 2 Znak"/>
    <w:rPr>
      <w:b/>
      <w:sz w:val="36"/>
      <w:lang w:val="pl-PL" w:eastAsia="ar-SA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rPr>
      <w:b/>
      <w:sz w:val="24"/>
      <w:lang w:val="pl-PL" w:eastAsia="ar-SA" w:bidi="ar-SA"/>
    </w:rPr>
  </w:style>
  <w:style w:type="character" w:customStyle="1" w:styleId="Nagwek5Znak">
    <w:name w:val="Nagłówek 5 Znak"/>
    <w:rPr>
      <w:b/>
      <w:sz w:val="28"/>
      <w:lang w:val="pl-PL" w:eastAsia="ar-SA" w:bidi="ar-SA"/>
    </w:rPr>
  </w:style>
  <w:style w:type="character" w:customStyle="1" w:styleId="Nagwek6Znak">
    <w:name w:val="Nagłówek 6 Znak"/>
    <w:rPr>
      <w:b/>
      <w:sz w:val="24"/>
      <w:lang w:val="pl-PL" w:eastAsia="ar-SA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rPr>
      <w:sz w:val="24"/>
      <w:lang w:val="pl-PL"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rPr>
      <w:rFonts w:cs="Times New Roman"/>
      <w:b/>
      <w:sz w:val="24"/>
      <w:lang w:val="pl-PL" w:eastAsia="ar-SA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rPr>
      <w:b/>
      <w:sz w:val="24"/>
      <w:lang w:val="pl-PL" w:eastAsia="ar-SA" w:bidi="ar-SA"/>
    </w:rPr>
  </w:style>
  <w:style w:type="character" w:customStyle="1" w:styleId="TekstpodstawowyZnak">
    <w:name w:val="Tekst podstawowy Znak"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rPr>
      <w:sz w:val="24"/>
      <w:lang w:val="pl-PL" w:eastAsia="ar-SA" w:bidi="ar-SA"/>
    </w:rPr>
  </w:style>
  <w:style w:type="character" w:customStyle="1" w:styleId="TytuZnak">
    <w:name w:val="Tytuł Znak"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  <w:lang w:val="pl-PL" w:eastAsia="ar-SA" w:bidi="ar-SA"/>
    </w:rPr>
  </w:style>
  <w:style w:type="character" w:customStyle="1" w:styleId="StopkaZnak">
    <w:name w:val="Stopka Znak"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 Znak Znak12"/>
    <w:rPr>
      <w:b/>
      <w:sz w:val="24"/>
      <w:lang w:val="pl-PL" w:eastAsia="ar-SA" w:bidi="ar-SA"/>
    </w:rPr>
  </w:style>
  <w:style w:type="character" w:customStyle="1" w:styleId="ZnakZnak110">
    <w:name w:val=" Znak Znak11"/>
    <w:rPr>
      <w:b/>
      <w:sz w:val="28"/>
      <w:lang w:val="pl-PL" w:eastAsia="ar-SA" w:bidi="ar-SA"/>
    </w:rPr>
  </w:style>
  <w:style w:type="character" w:customStyle="1" w:styleId="ZnakZnak21">
    <w:name w:val=" Znak Znak21"/>
    <w:rPr>
      <w:rFonts w:eastAsia="Times New Roman"/>
      <w:szCs w:val="20"/>
    </w:rPr>
  </w:style>
  <w:style w:type="character" w:customStyle="1" w:styleId="ZnakZnak20">
    <w:name w:val=" Znak Znak20"/>
    <w:rPr>
      <w:rFonts w:eastAsia="Times New Roman"/>
      <w:b/>
      <w:sz w:val="36"/>
      <w:szCs w:val="20"/>
    </w:rPr>
  </w:style>
  <w:style w:type="character" w:customStyle="1" w:styleId="ZnakZnak19">
    <w:name w:val=" 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 Znak Znak18"/>
    <w:rPr>
      <w:rFonts w:eastAsia="Times New Roman"/>
      <w:b/>
      <w:szCs w:val="20"/>
    </w:rPr>
  </w:style>
  <w:style w:type="character" w:customStyle="1" w:styleId="ZnakZnak17">
    <w:name w:val=" Znak Znak17"/>
    <w:rPr>
      <w:rFonts w:eastAsia="Times New Roman"/>
      <w:b/>
      <w:sz w:val="28"/>
      <w:szCs w:val="20"/>
    </w:rPr>
  </w:style>
  <w:style w:type="character" w:customStyle="1" w:styleId="ZnakZnak16">
    <w:name w:val=" Znak Znak16"/>
    <w:rPr>
      <w:rFonts w:eastAsia="Times New Roman"/>
      <w:b/>
      <w:szCs w:val="20"/>
    </w:rPr>
  </w:style>
  <w:style w:type="character" w:customStyle="1" w:styleId="ZnakZnak15">
    <w:name w:val=" Znak Znak15"/>
    <w:rPr>
      <w:rFonts w:eastAsia="Times New Roman"/>
      <w:b/>
      <w:szCs w:val="20"/>
    </w:rPr>
  </w:style>
  <w:style w:type="character" w:customStyle="1" w:styleId="ZnakZnak14">
    <w:name w:val=" Znak Znak14"/>
    <w:rPr>
      <w:rFonts w:eastAsia="Times New Roman"/>
      <w:b/>
      <w:szCs w:val="20"/>
      <w:u w:val="single"/>
    </w:rPr>
  </w:style>
  <w:style w:type="character" w:customStyle="1" w:styleId="ZnakZnak13">
    <w:name w:val=" 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  <w:lang w:val="x-none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 w:hint="default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Znakinumeracji">
    <w:name w:val="Znaki numeracji"/>
  </w:style>
  <w:style w:type="character" w:customStyle="1" w:styleId="StrongEmphasis">
    <w:name w:val="Strong Emphasis"/>
    <w:rPr>
      <w:b/>
      <w:bCs/>
    </w:rPr>
  </w:style>
  <w:style w:type="character" w:customStyle="1" w:styleId="st">
    <w:name w:val="st"/>
    <w:rPr>
      <w:rFonts w:cs="Times New Roman"/>
    </w:rPr>
  </w:style>
  <w:style w:type="character" w:customStyle="1" w:styleId="text-center">
    <w:name w:val="text-center"/>
  </w:style>
  <w:style w:type="character" w:customStyle="1" w:styleId="Domylnaczcionkaakapitu6">
    <w:name w:val="Domyślna czcionka akapitu6"/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naglowek-">
    <w:name w:val="naglowek -"/>
    <w:basedOn w:val="Normalny"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widowControl w:val="0"/>
      <w:suppressAutoHyphens/>
    </w:pPr>
    <w:rPr>
      <w:rFonts w:eastAsia="Lucida Sans Unicode" w:cs="Tahoma"/>
      <w:sz w:val="24"/>
      <w:lang w:eastAsia="ar-SA"/>
    </w:rPr>
  </w:style>
  <w:style w:type="paragraph" w:customStyle="1" w:styleId="Header">
    <w:name w:val="Header"/>
    <w:basedOn w:val="Standard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">
    <w:name w:val="Caption"/>
    <w:basedOn w:val="Standard"/>
    <w:pPr>
      <w:suppressLineNumbers/>
      <w:autoSpaceDE/>
      <w:spacing w:before="120" w:after="120"/>
    </w:pPr>
    <w:rPr>
      <w:rFonts w:eastAsia="Lucida Sans Unicode" w:cs="Tahoma1"/>
      <w:i/>
      <w:szCs w:val="20"/>
    </w:rPr>
  </w:style>
  <w:style w:type="paragraph" w:customStyle="1" w:styleId="Index">
    <w:name w:val="Index"/>
    <w:basedOn w:val="Standard"/>
    <w:pPr>
      <w:suppressLineNumbers/>
      <w:autoSpaceDE/>
    </w:pPr>
    <w:rPr>
      <w:rFonts w:eastAsia="Lucida Sans Unicode" w:cs="Tahoma1"/>
      <w:szCs w:val="20"/>
    </w:rPr>
  </w:style>
  <w:style w:type="paragraph" w:customStyle="1" w:styleId="Table20Contents">
    <w:name w:val="Table_20_Contents"/>
    <w:basedOn w:val="Standard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rPr>
      <w:rFonts w:ascii="Arial1" w:hAnsi="Arial1" w:cs="Arial1"/>
      <w:b/>
      <w:sz w:val="14"/>
    </w:rPr>
  </w:style>
  <w:style w:type="paragraph" w:customStyle="1" w:styleId="P19">
    <w:name w:val="P19"/>
    <w:basedOn w:val="Text20body"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rPr>
      <w:rFonts w:ascii="Arial1" w:hAnsi="Arial1" w:cs="Arial1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/>
      <w:kern w:val="1"/>
    </w:rPr>
  </w:style>
  <w:style w:type="paragraph" w:customStyle="1" w:styleId="BodyText2">
    <w:name w:val="Body Text 2"/>
    <w:basedOn w:val="Normalny"/>
    <w:pPr>
      <w:overflowPunct w:val="0"/>
      <w:autoSpaceDE w:val="0"/>
      <w:spacing w:line="360" w:lineRule="auto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ListParagraph">
    <w:name w:val="List Paragraph"/>
    <w:basedOn w:val="Normalny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Legenda2">
    <w:name w:val="Legenda2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rPr>
      <w:b/>
      <w:szCs w:val="20"/>
      <w:lang w:val="en-GB"/>
    </w:rPr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1">
    <w:name w:val="Header1"/>
    <w:basedOn w:val="Standard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pPr>
      <w:suppressLineNumbers/>
      <w:autoSpaceDE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pPr>
      <w:overflowPunct w:val="0"/>
      <w:autoSpaceDE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pPr>
      <w:ind w:left="720"/>
      <w:jc w:val="both"/>
    </w:pPr>
    <w:rPr>
      <w:sz w:val="28"/>
      <w:szCs w:val="28"/>
    </w:rPr>
  </w:style>
  <w:style w:type="paragraph" w:customStyle="1" w:styleId="TOCHeading">
    <w:name w:val="TOC Heading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Lista21">
    <w:name w:val="Lista 21"/>
    <w:basedOn w:val="Normalny"/>
    <w:pPr>
      <w:ind w:left="566" w:hanging="283"/>
    </w:pPr>
  </w:style>
  <w:style w:type="paragraph" w:customStyle="1" w:styleId="Lista31">
    <w:name w:val="Lista 31"/>
    <w:basedOn w:val="Normalny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suppressAutoHyphens/>
      <w:autoSpaceDE w:val="0"/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pPr>
      <w:widowControl w:val="0"/>
      <w:suppressAutoHyphens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Nagwek10">
    <w:name w:val="Nagłówek1"/>
    <w:basedOn w:val="Normalny"/>
    <w:next w:val="Tekstpodstawowy"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rFonts w:eastAsia="Calibri"/>
      <w:sz w:val="20"/>
      <w:szCs w:val="20"/>
      <w:lang w:val="x-none"/>
    </w:rPr>
  </w:style>
  <w:style w:type="paragraph" w:customStyle="1" w:styleId="Legenda1">
    <w:name w:val="Legenda1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Normalny"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8FD2D-28C1-4728-873B-7F16546CC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3715</Words>
  <Characters>22296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Projektowane postanowienia umowy</vt:lpstr>
    </vt:vector>
  </TitlesOfParts>
  <Company>Microsoft</Company>
  <LinksUpToDate>false</LinksUpToDate>
  <CharactersWithSpaces>25960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Projektowane postanowienia umowy</dc:title>
  <dc:subject/>
  <dc:creator>iw-staz</dc:creator>
  <cp:keywords/>
  <cp:lastModifiedBy>Jacek Olewiecki</cp:lastModifiedBy>
  <cp:revision>2</cp:revision>
  <cp:lastPrinted>2021-04-01T08:40:00Z</cp:lastPrinted>
  <dcterms:created xsi:type="dcterms:W3CDTF">2026-08-23T15:48:00Z</dcterms:created>
  <dcterms:modified xsi:type="dcterms:W3CDTF">2026-08-23T15:48:00Z</dcterms:modified>
</cp:coreProperties>
</file>